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3B300D" w:rsidRDefault="003B300D" w:rsidP="003B300D">
      <w:pPr>
        <w:spacing w:line="360" w:lineRule="auto"/>
        <w:jc w:val="right"/>
        <w:rPr>
          <w:sz w:val="24"/>
          <w:szCs w:val="24"/>
        </w:rPr>
      </w:pPr>
    </w:p>
    <w:p w:rsidR="00962005" w:rsidRPr="005E547F" w:rsidRDefault="003B300D" w:rsidP="003B300D">
      <w:pPr>
        <w:spacing w:line="360" w:lineRule="au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Zabrze, dnia </w:t>
      </w:r>
      <w:r w:rsidR="008C3CE0">
        <w:rPr>
          <w:sz w:val="24"/>
          <w:szCs w:val="24"/>
        </w:rPr>
        <w:t>30</w:t>
      </w:r>
      <w:r>
        <w:rPr>
          <w:sz w:val="24"/>
          <w:szCs w:val="24"/>
        </w:rPr>
        <w:t>.0</w:t>
      </w:r>
      <w:r w:rsidR="008C3CE0">
        <w:rPr>
          <w:sz w:val="24"/>
          <w:szCs w:val="24"/>
        </w:rPr>
        <w:t>3</w:t>
      </w:r>
      <w:r>
        <w:rPr>
          <w:sz w:val="24"/>
          <w:szCs w:val="24"/>
        </w:rPr>
        <w:t>.20</w:t>
      </w:r>
      <w:r w:rsidR="008C3CE0">
        <w:rPr>
          <w:sz w:val="24"/>
          <w:szCs w:val="24"/>
        </w:rPr>
        <w:t>20</w:t>
      </w:r>
      <w:r>
        <w:rPr>
          <w:sz w:val="24"/>
          <w:szCs w:val="24"/>
        </w:rPr>
        <w:t xml:space="preserve"> r.</w:t>
      </w:r>
    </w:p>
    <w:p w:rsidR="00962005" w:rsidRPr="005E547F" w:rsidRDefault="00962005" w:rsidP="00172B7C">
      <w:pPr>
        <w:spacing w:line="360" w:lineRule="auto"/>
        <w:jc w:val="center"/>
        <w:rPr>
          <w:sz w:val="24"/>
          <w:szCs w:val="24"/>
        </w:rPr>
      </w:pPr>
    </w:p>
    <w:p w:rsidR="00962005" w:rsidRPr="005E547F" w:rsidRDefault="00962005" w:rsidP="00172B7C">
      <w:pPr>
        <w:spacing w:line="360" w:lineRule="auto"/>
        <w:jc w:val="center"/>
        <w:rPr>
          <w:sz w:val="24"/>
          <w:szCs w:val="24"/>
        </w:rPr>
      </w:pPr>
    </w:p>
    <w:p w:rsidR="00962005" w:rsidRPr="005E547F" w:rsidRDefault="00962005" w:rsidP="00172B7C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sz w:val="24"/>
          <w:szCs w:val="24"/>
        </w:rPr>
      </w:pPr>
    </w:p>
    <w:p w:rsidR="00962005" w:rsidRPr="005E547F" w:rsidRDefault="00962005" w:rsidP="00172B7C">
      <w:pPr>
        <w:spacing w:line="360" w:lineRule="auto"/>
        <w:jc w:val="center"/>
        <w:rPr>
          <w:sz w:val="24"/>
          <w:szCs w:val="24"/>
        </w:rPr>
      </w:pPr>
    </w:p>
    <w:p w:rsidR="00962005" w:rsidRPr="005E547F" w:rsidRDefault="00962005" w:rsidP="00172B7C">
      <w:pPr>
        <w:spacing w:line="360" w:lineRule="auto"/>
        <w:jc w:val="center"/>
        <w:rPr>
          <w:sz w:val="24"/>
          <w:szCs w:val="24"/>
        </w:rPr>
      </w:pPr>
    </w:p>
    <w:p w:rsidR="00962005" w:rsidRPr="005E547F" w:rsidRDefault="00962005" w:rsidP="00172B7C">
      <w:pPr>
        <w:spacing w:line="360" w:lineRule="auto"/>
        <w:jc w:val="center"/>
        <w:rPr>
          <w:sz w:val="24"/>
          <w:szCs w:val="24"/>
        </w:rPr>
      </w:pPr>
    </w:p>
    <w:p w:rsidR="00962005" w:rsidRPr="00783C8C" w:rsidRDefault="00962005" w:rsidP="00172B7C">
      <w:pPr>
        <w:spacing w:line="360" w:lineRule="auto"/>
        <w:jc w:val="center"/>
        <w:rPr>
          <w:sz w:val="32"/>
          <w:szCs w:val="32"/>
        </w:rPr>
      </w:pPr>
    </w:p>
    <w:p w:rsidR="00962005" w:rsidRPr="00783C8C" w:rsidRDefault="00962005" w:rsidP="00172B7C">
      <w:pPr>
        <w:pStyle w:val="Nagwek1"/>
        <w:numPr>
          <w:ilvl w:val="0"/>
          <w:numId w:val="1"/>
        </w:numPr>
        <w:spacing w:line="360" w:lineRule="auto"/>
        <w:rPr>
          <w:sz w:val="32"/>
          <w:szCs w:val="32"/>
        </w:rPr>
      </w:pPr>
      <w:r w:rsidRPr="00783C8C">
        <w:rPr>
          <w:sz w:val="32"/>
          <w:szCs w:val="32"/>
        </w:rPr>
        <w:t>S T A T U T</w:t>
      </w:r>
    </w:p>
    <w:p w:rsidR="00962005" w:rsidRPr="00783C8C" w:rsidRDefault="00387DA2" w:rsidP="00172B7C">
      <w:pPr>
        <w:pStyle w:val="Nagwek2"/>
        <w:numPr>
          <w:ilvl w:val="1"/>
          <w:numId w:val="1"/>
        </w:numPr>
        <w:spacing w:line="360" w:lineRule="auto"/>
        <w:rPr>
          <w:szCs w:val="32"/>
        </w:rPr>
      </w:pPr>
      <w:r w:rsidRPr="00783C8C">
        <w:rPr>
          <w:szCs w:val="32"/>
        </w:rPr>
        <w:t xml:space="preserve">SZKOŁY PODSTAWOWEJ </w:t>
      </w:r>
      <w:r w:rsidR="000E3AD8" w:rsidRPr="00783C8C">
        <w:rPr>
          <w:szCs w:val="32"/>
        </w:rPr>
        <w:t xml:space="preserve">SPECJALNEJ </w:t>
      </w:r>
      <w:r w:rsidRPr="00783C8C">
        <w:rPr>
          <w:szCs w:val="32"/>
        </w:rPr>
        <w:t xml:space="preserve">NR 41 </w:t>
      </w:r>
      <w:r w:rsidR="00962005" w:rsidRPr="00783C8C">
        <w:rPr>
          <w:szCs w:val="32"/>
        </w:rPr>
        <w:t>W ZABRZU</w:t>
      </w:r>
    </w:p>
    <w:p w:rsidR="00962005" w:rsidRPr="005E547F" w:rsidRDefault="00962005" w:rsidP="00172B7C">
      <w:pPr>
        <w:spacing w:line="360" w:lineRule="auto"/>
        <w:jc w:val="center"/>
        <w:rPr>
          <w:sz w:val="24"/>
          <w:szCs w:val="24"/>
        </w:rPr>
      </w:pPr>
    </w:p>
    <w:p w:rsidR="00962005" w:rsidRPr="005E547F" w:rsidRDefault="008C66D3" w:rsidP="005E547F">
      <w:pPr>
        <w:spacing w:line="360" w:lineRule="auto"/>
        <w:jc w:val="both"/>
        <w:rPr>
          <w:sz w:val="24"/>
          <w:szCs w:val="24"/>
        </w:rPr>
      </w:pPr>
      <w:r w:rsidRPr="005E547F">
        <w:rPr>
          <w:noProof/>
          <w:sz w:val="24"/>
          <w:szCs w:val="24"/>
          <w:lang w:eastAsia="pl-PL"/>
        </w:rPr>
        <w:drawing>
          <wp:anchor distT="0" distB="0" distL="114300" distR="114300" simplePos="0" relativeHeight="251658240" behindDoc="1" locked="0" layoutInCell="1" allowOverlap="1" wp14:anchorId="685A44F8" wp14:editId="6A14BC47">
            <wp:simplePos x="0" y="0"/>
            <wp:positionH relativeFrom="column">
              <wp:posOffset>1827530</wp:posOffset>
            </wp:positionH>
            <wp:positionV relativeFrom="paragraph">
              <wp:posOffset>66675</wp:posOffset>
            </wp:positionV>
            <wp:extent cx="2345055" cy="2665730"/>
            <wp:effectExtent l="0" t="0" r="0" b="1270"/>
            <wp:wrapThrough wrapText="bothSides">
              <wp:wrapPolygon edited="0">
                <wp:start x="0" y="0"/>
                <wp:lineTo x="0" y="21456"/>
                <wp:lineTo x="21407" y="21456"/>
                <wp:lineTo x="21407" y="0"/>
                <wp:lineTo x="0" y="0"/>
              </wp:wrapPolygon>
            </wp:wrapThrough>
            <wp:docPr id="1" name="Obraz 1" descr="C:\Users\Aldona\AppData\Local\Temp\LOGO SPspecjalna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ldona\AppData\Local\Temp\LOGO SPspecjalna4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5055" cy="266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62005" w:rsidRPr="005E547F" w:rsidRDefault="00962005" w:rsidP="005E547F">
      <w:pPr>
        <w:spacing w:line="360" w:lineRule="auto"/>
        <w:jc w:val="both"/>
        <w:rPr>
          <w:sz w:val="24"/>
          <w:szCs w:val="24"/>
        </w:rPr>
      </w:pPr>
    </w:p>
    <w:p w:rsidR="00962005" w:rsidRPr="005E547F" w:rsidRDefault="00962005" w:rsidP="005E547F">
      <w:pPr>
        <w:spacing w:line="360" w:lineRule="auto"/>
        <w:jc w:val="both"/>
        <w:rPr>
          <w:sz w:val="24"/>
          <w:szCs w:val="24"/>
        </w:rPr>
      </w:pPr>
    </w:p>
    <w:p w:rsidR="00962005" w:rsidRPr="005E547F" w:rsidRDefault="00113108" w:rsidP="005E547F">
      <w:pPr>
        <w:spacing w:line="360" w:lineRule="auto"/>
        <w:jc w:val="both"/>
        <w:rPr>
          <w:sz w:val="24"/>
          <w:szCs w:val="24"/>
        </w:rPr>
      </w:pPr>
      <w:r w:rsidRPr="005E547F">
        <w:rPr>
          <w:sz w:val="24"/>
          <w:szCs w:val="24"/>
        </w:rPr>
        <w:t xml:space="preserve">                                              </w:t>
      </w:r>
    </w:p>
    <w:p w:rsidR="00962005" w:rsidRPr="005E547F" w:rsidRDefault="00962005" w:rsidP="005E547F">
      <w:pPr>
        <w:spacing w:line="360" w:lineRule="auto"/>
        <w:ind w:left="2832" w:firstLine="708"/>
        <w:jc w:val="both"/>
        <w:rPr>
          <w:sz w:val="24"/>
          <w:szCs w:val="24"/>
        </w:rPr>
      </w:pPr>
    </w:p>
    <w:p w:rsidR="00962005" w:rsidRPr="005E547F" w:rsidRDefault="00962005" w:rsidP="005E547F">
      <w:pPr>
        <w:spacing w:line="360" w:lineRule="auto"/>
        <w:ind w:left="2832" w:firstLine="708"/>
        <w:jc w:val="both"/>
        <w:rPr>
          <w:sz w:val="24"/>
          <w:szCs w:val="24"/>
        </w:rPr>
      </w:pPr>
    </w:p>
    <w:p w:rsidR="00962005" w:rsidRPr="005E547F" w:rsidRDefault="00962005" w:rsidP="005E547F">
      <w:pPr>
        <w:spacing w:line="360" w:lineRule="auto"/>
        <w:ind w:left="2832" w:firstLine="708"/>
        <w:jc w:val="both"/>
        <w:rPr>
          <w:sz w:val="24"/>
          <w:szCs w:val="24"/>
        </w:rPr>
      </w:pPr>
    </w:p>
    <w:p w:rsidR="00962005" w:rsidRPr="005E547F" w:rsidRDefault="00962005" w:rsidP="005E547F">
      <w:pPr>
        <w:spacing w:line="360" w:lineRule="auto"/>
        <w:ind w:left="2832" w:firstLine="708"/>
        <w:jc w:val="both"/>
        <w:rPr>
          <w:sz w:val="24"/>
          <w:szCs w:val="24"/>
        </w:rPr>
      </w:pPr>
    </w:p>
    <w:p w:rsidR="00962005" w:rsidRPr="005E547F" w:rsidRDefault="00962005" w:rsidP="005E547F">
      <w:pPr>
        <w:spacing w:line="360" w:lineRule="auto"/>
        <w:ind w:left="2832" w:firstLine="708"/>
        <w:jc w:val="both"/>
        <w:rPr>
          <w:sz w:val="24"/>
          <w:szCs w:val="24"/>
        </w:rPr>
      </w:pPr>
    </w:p>
    <w:p w:rsidR="00962005" w:rsidRPr="005E547F" w:rsidRDefault="00962005" w:rsidP="005E547F">
      <w:pPr>
        <w:spacing w:line="360" w:lineRule="auto"/>
        <w:ind w:left="2832" w:firstLine="708"/>
        <w:jc w:val="both"/>
        <w:rPr>
          <w:sz w:val="24"/>
          <w:szCs w:val="24"/>
        </w:rPr>
      </w:pPr>
    </w:p>
    <w:p w:rsidR="00962005" w:rsidRPr="005E547F" w:rsidRDefault="00962005" w:rsidP="005E547F">
      <w:pPr>
        <w:spacing w:line="360" w:lineRule="auto"/>
        <w:ind w:left="2832" w:firstLine="708"/>
        <w:jc w:val="both"/>
        <w:rPr>
          <w:sz w:val="24"/>
          <w:szCs w:val="24"/>
        </w:rPr>
      </w:pPr>
    </w:p>
    <w:p w:rsidR="00962005" w:rsidRPr="005E547F" w:rsidRDefault="00962005" w:rsidP="005E547F">
      <w:pPr>
        <w:spacing w:line="360" w:lineRule="auto"/>
        <w:ind w:left="2832" w:firstLine="708"/>
        <w:jc w:val="both"/>
        <w:rPr>
          <w:sz w:val="24"/>
          <w:szCs w:val="24"/>
        </w:rPr>
      </w:pPr>
    </w:p>
    <w:p w:rsidR="00962005" w:rsidRPr="005E547F" w:rsidRDefault="00962005" w:rsidP="005E547F">
      <w:pPr>
        <w:spacing w:line="360" w:lineRule="auto"/>
        <w:ind w:left="2832" w:firstLine="708"/>
        <w:jc w:val="both"/>
        <w:rPr>
          <w:sz w:val="24"/>
          <w:szCs w:val="24"/>
        </w:rPr>
      </w:pPr>
    </w:p>
    <w:p w:rsidR="00962005" w:rsidRPr="005E547F" w:rsidRDefault="00962005" w:rsidP="005E547F">
      <w:pPr>
        <w:spacing w:line="360" w:lineRule="auto"/>
        <w:jc w:val="both"/>
        <w:rPr>
          <w:b/>
          <w:sz w:val="24"/>
          <w:szCs w:val="24"/>
        </w:rPr>
      </w:pPr>
    </w:p>
    <w:p w:rsidR="008C66D3" w:rsidRPr="005E547F" w:rsidRDefault="008C66D3" w:rsidP="005E547F">
      <w:pPr>
        <w:suppressAutoHyphens w:val="0"/>
        <w:spacing w:line="360" w:lineRule="auto"/>
        <w:jc w:val="both"/>
        <w:rPr>
          <w:b/>
          <w:sz w:val="24"/>
          <w:szCs w:val="24"/>
        </w:rPr>
      </w:pPr>
      <w:r w:rsidRPr="005E547F">
        <w:rPr>
          <w:b/>
          <w:sz w:val="24"/>
          <w:szCs w:val="24"/>
        </w:rPr>
        <w:br w:type="page"/>
      </w:r>
    </w:p>
    <w:p w:rsidR="00F3713E" w:rsidRPr="009D2D1B" w:rsidRDefault="00F3713E" w:rsidP="005E547F">
      <w:pPr>
        <w:suppressAutoHyphens w:val="0"/>
        <w:spacing w:line="360" w:lineRule="auto"/>
        <w:jc w:val="both"/>
        <w:rPr>
          <w:b/>
          <w:sz w:val="28"/>
          <w:szCs w:val="28"/>
        </w:rPr>
      </w:pPr>
      <w:r w:rsidRPr="009D2D1B">
        <w:rPr>
          <w:b/>
          <w:sz w:val="28"/>
          <w:szCs w:val="28"/>
        </w:rPr>
        <w:lastRenderedPageBreak/>
        <w:t>Spis treści</w:t>
      </w:r>
    </w:p>
    <w:p w:rsidR="00F3713E" w:rsidRPr="009D2D1B" w:rsidRDefault="009D2D1B" w:rsidP="005E547F">
      <w:pPr>
        <w:suppressAutoHyphens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Podstawa prawna</w:t>
      </w:r>
    </w:p>
    <w:p w:rsidR="009D2D1B" w:rsidRPr="003B300D" w:rsidRDefault="009D2D1B" w:rsidP="005E547F">
      <w:pPr>
        <w:suppressAutoHyphens w:val="0"/>
        <w:spacing w:line="360" w:lineRule="auto"/>
        <w:jc w:val="both"/>
        <w:rPr>
          <w:b/>
          <w:sz w:val="24"/>
          <w:szCs w:val="24"/>
        </w:rPr>
      </w:pPr>
      <w:r w:rsidRPr="003B300D">
        <w:rPr>
          <w:b/>
          <w:sz w:val="24"/>
          <w:szCs w:val="24"/>
        </w:rPr>
        <w:t>Rozdzi</w:t>
      </w:r>
      <w:r w:rsidR="00C000CB" w:rsidRPr="003B300D">
        <w:rPr>
          <w:b/>
          <w:sz w:val="24"/>
          <w:szCs w:val="24"/>
        </w:rPr>
        <w:t xml:space="preserve">ał 1: </w:t>
      </w:r>
    </w:p>
    <w:p w:rsidR="00F3713E" w:rsidRDefault="00F3713E" w:rsidP="005E547F">
      <w:pPr>
        <w:suppressAutoHyphens w:val="0"/>
        <w:spacing w:line="360" w:lineRule="auto"/>
        <w:jc w:val="both"/>
        <w:rPr>
          <w:sz w:val="24"/>
          <w:szCs w:val="24"/>
        </w:rPr>
      </w:pPr>
      <w:r w:rsidRPr="009D2D1B">
        <w:rPr>
          <w:sz w:val="24"/>
          <w:szCs w:val="24"/>
        </w:rPr>
        <w:t>Postanowienia ogólne</w:t>
      </w:r>
    </w:p>
    <w:p w:rsidR="009D2D1B" w:rsidRPr="003B300D" w:rsidRDefault="00F3713E" w:rsidP="005E547F">
      <w:pPr>
        <w:suppressAutoHyphens w:val="0"/>
        <w:spacing w:line="360" w:lineRule="auto"/>
        <w:jc w:val="both"/>
        <w:rPr>
          <w:b/>
          <w:sz w:val="24"/>
          <w:szCs w:val="24"/>
        </w:rPr>
      </w:pPr>
      <w:r w:rsidRPr="003B300D">
        <w:rPr>
          <w:b/>
          <w:sz w:val="24"/>
          <w:szCs w:val="24"/>
        </w:rPr>
        <w:t>Rozdział 2</w:t>
      </w:r>
      <w:r w:rsidR="009D2D1B" w:rsidRPr="003B300D">
        <w:rPr>
          <w:b/>
          <w:sz w:val="24"/>
          <w:szCs w:val="24"/>
        </w:rPr>
        <w:t>:</w:t>
      </w:r>
      <w:r w:rsidRPr="003B300D">
        <w:rPr>
          <w:b/>
          <w:sz w:val="24"/>
          <w:szCs w:val="24"/>
        </w:rPr>
        <w:t xml:space="preserve">. </w:t>
      </w:r>
    </w:p>
    <w:p w:rsidR="00F3713E" w:rsidRDefault="00AF7F64" w:rsidP="005E547F">
      <w:pPr>
        <w:suppressAutoHyphens w:val="0"/>
        <w:spacing w:line="360" w:lineRule="auto"/>
        <w:jc w:val="both"/>
        <w:rPr>
          <w:sz w:val="24"/>
          <w:szCs w:val="24"/>
        </w:rPr>
      </w:pPr>
      <w:r w:rsidRPr="009D2D1B">
        <w:rPr>
          <w:sz w:val="24"/>
          <w:szCs w:val="24"/>
        </w:rPr>
        <w:t>Informacja o szkole</w:t>
      </w:r>
    </w:p>
    <w:p w:rsidR="009D2D1B" w:rsidRPr="003B300D" w:rsidRDefault="00AF7F64" w:rsidP="005E547F">
      <w:pPr>
        <w:suppressAutoHyphens w:val="0"/>
        <w:spacing w:line="360" w:lineRule="auto"/>
        <w:jc w:val="both"/>
        <w:rPr>
          <w:b/>
          <w:sz w:val="24"/>
          <w:szCs w:val="24"/>
        </w:rPr>
      </w:pPr>
      <w:r w:rsidRPr="003B300D">
        <w:rPr>
          <w:b/>
          <w:sz w:val="24"/>
          <w:szCs w:val="24"/>
        </w:rPr>
        <w:t>Rozdział 3</w:t>
      </w:r>
      <w:r w:rsidR="009D2D1B" w:rsidRPr="003B300D">
        <w:rPr>
          <w:b/>
          <w:sz w:val="24"/>
          <w:szCs w:val="24"/>
        </w:rPr>
        <w:t xml:space="preserve">: </w:t>
      </w:r>
    </w:p>
    <w:p w:rsidR="00AF7F64" w:rsidRDefault="009D2D1B" w:rsidP="005E547F">
      <w:pPr>
        <w:suppressAutoHyphens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Cele i zadania oddziału przedszkolnego.</w:t>
      </w:r>
    </w:p>
    <w:p w:rsidR="009D2D1B" w:rsidRDefault="009D2D1B" w:rsidP="005E547F">
      <w:pPr>
        <w:suppressAutoHyphens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Cele i zadania szkoły.</w:t>
      </w:r>
    </w:p>
    <w:p w:rsidR="009D2D1B" w:rsidRDefault="009D2D1B" w:rsidP="005E547F">
      <w:pPr>
        <w:suppressAutoHyphens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Organizacja pomocy psychologiczno-pedagogicznej.</w:t>
      </w:r>
    </w:p>
    <w:p w:rsidR="009D2D1B" w:rsidRDefault="009D2D1B" w:rsidP="005E547F">
      <w:pPr>
        <w:suppressAutoHyphens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Współpraca ze stowarzyszeniami i innymi organizacjami.</w:t>
      </w:r>
    </w:p>
    <w:p w:rsidR="00CE7C59" w:rsidRPr="003B300D" w:rsidRDefault="009D2D1B" w:rsidP="005E547F">
      <w:pPr>
        <w:suppressAutoHyphens w:val="0"/>
        <w:spacing w:line="360" w:lineRule="auto"/>
        <w:jc w:val="both"/>
        <w:rPr>
          <w:b/>
          <w:sz w:val="24"/>
          <w:szCs w:val="24"/>
        </w:rPr>
      </w:pPr>
      <w:r w:rsidRPr="003B300D">
        <w:rPr>
          <w:b/>
          <w:sz w:val="24"/>
          <w:szCs w:val="24"/>
        </w:rPr>
        <w:t xml:space="preserve">Rozdział 4: </w:t>
      </w:r>
    </w:p>
    <w:p w:rsidR="009D2D1B" w:rsidRDefault="009D2D1B" w:rsidP="005E547F">
      <w:pPr>
        <w:suppressAutoHyphens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Organy szkoły</w:t>
      </w:r>
    </w:p>
    <w:p w:rsidR="00CE7C59" w:rsidRDefault="00CE7C59" w:rsidP="005E547F">
      <w:pPr>
        <w:suppressAutoHyphens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Dyrektor szkoły</w:t>
      </w:r>
    </w:p>
    <w:p w:rsidR="00CE7C59" w:rsidRDefault="00CE7C59" w:rsidP="005E547F">
      <w:pPr>
        <w:suppressAutoHyphens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Rada Pedagogiczna</w:t>
      </w:r>
    </w:p>
    <w:p w:rsidR="00CE7C59" w:rsidRDefault="00CE7C59" w:rsidP="005E547F">
      <w:pPr>
        <w:suppressAutoHyphens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Rada rodziców</w:t>
      </w:r>
    </w:p>
    <w:p w:rsidR="00CE7C59" w:rsidRDefault="00CE7C59" w:rsidP="005E547F">
      <w:pPr>
        <w:suppressAutoHyphens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Zasady współpracy między organami szkoły oraz sposób rozstrzygania sporów między nimi.</w:t>
      </w:r>
    </w:p>
    <w:p w:rsidR="00CE7C59" w:rsidRPr="003B300D" w:rsidRDefault="009D2D1B" w:rsidP="005E547F">
      <w:pPr>
        <w:suppressAutoHyphens w:val="0"/>
        <w:spacing w:line="360" w:lineRule="auto"/>
        <w:jc w:val="both"/>
        <w:rPr>
          <w:b/>
          <w:sz w:val="24"/>
          <w:szCs w:val="24"/>
        </w:rPr>
      </w:pPr>
      <w:r w:rsidRPr="003B300D">
        <w:rPr>
          <w:b/>
          <w:sz w:val="24"/>
          <w:szCs w:val="24"/>
        </w:rPr>
        <w:t xml:space="preserve">Rozdział 5: </w:t>
      </w:r>
    </w:p>
    <w:p w:rsidR="009D2D1B" w:rsidRDefault="009D2D1B" w:rsidP="005E547F">
      <w:pPr>
        <w:suppressAutoHyphens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Organizacja oddziału przedszkolnego.</w:t>
      </w:r>
    </w:p>
    <w:p w:rsidR="00CE7C59" w:rsidRDefault="00CE7C59" w:rsidP="005E547F">
      <w:pPr>
        <w:suppressAutoHyphens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Organizacja szkoły</w:t>
      </w:r>
    </w:p>
    <w:p w:rsidR="00CE7C59" w:rsidRDefault="003B300D" w:rsidP="005E547F">
      <w:pPr>
        <w:suppressAutoHyphens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Szczegółowa organizacja zaję</w:t>
      </w:r>
      <w:r w:rsidR="00CE7C59">
        <w:rPr>
          <w:sz w:val="24"/>
          <w:szCs w:val="24"/>
        </w:rPr>
        <w:t>ć</w:t>
      </w:r>
    </w:p>
    <w:p w:rsidR="00CE7C59" w:rsidRDefault="00CE7C59" w:rsidP="005E547F">
      <w:pPr>
        <w:suppressAutoHyphens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Zasady oceniania uczniów</w:t>
      </w:r>
    </w:p>
    <w:p w:rsidR="00CE7C59" w:rsidRDefault="00CE7C59" w:rsidP="005E547F">
      <w:pPr>
        <w:suppressAutoHyphens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Zasady organizacji zajęć dodatkowych, form opieki i pomocy uczniom. Organizacja i formy współdziałania szkoły z rodzicami w zakresie nauczania, profilaktyki i wychowania.</w:t>
      </w:r>
    </w:p>
    <w:p w:rsidR="009D2D1B" w:rsidRPr="003B300D" w:rsidRDefault="009D2D1B" w:rsidP="005E547F">
      <w:pPr>
        <w:suppressAutoHyphens w:val="0"/>
        <w:spacing w:line="360" w:lineRule="auto"/>
        <w:jc w:val="both"/>
        <w:rPr>
          <w:b/>
          <w:sz w:val="24"/>
          <w:szCs w:val="24"/>
        </w:rPr>
      </w:pPr>
      <w:r w:rsidRPr="003B300D">
        <w:rPr>
          <w:b/>
          <w:sz w:val="24"/>
          <w:szCs w:val="24"/>
        </w:rPr>
        <w:t xml:space="preserve">Rozdział 6: </w:t>
      </w:r>
    </w:p>
    <w:p w:rsidR="00CE7C59" w:rsidRDefault="00CE7C59" w:rsidP="005E547F">
      <w:pPr>
        <w:suppressAutoHyphens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Świetlica szkolna</w:t>
      </w:r>
    </w:p>
    <w:p w:rsidR="00CE7C59" w:rsidRDefault="00CE7C59" w:rsidP="005E547F">
      <w:pPr>
        <w:suppressAutoHyphens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Biblioteka szkolna</w:t>
      </w:r>
    </w:p>
    <w:p w:rsidR="00CE7C59" w:rsidRPr="003B300D" w:rsidRDefault="00CE7C59" w:rsidP="005E547F">
      <w:pPr>
        <w:suppressAutoHyphens w:val="0"/>
        <w:spacing w:line="360" w:lineRule="auto"/>
        <w:jc w:val="both"/>
        <w:rPr>
          <w:b/>
          <w:sz w:val="24"/>
          <w:szCs w:val="24"/>
        </w:rPr>
      </w:pPr>
      <w:r w:rsidRPr="003B300D">
        <w:rPr>
          <w:b/>
          <w:sz w:val="24"/>
          <w:szCs w:val="24"/>
        </w:rPr>
        <w:t>Rozdział 7</w:t>
      </w:r>
    </w:p>
    <w:p w:rsidR="00CE7C59" w:rsidRDefault="00CE7C59" w:rsidP="005E547F">
      <w:pPr>
        <w:suppressAutoHyphens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Wicedyrektor</w:t>
      </w:r>
    </w:p>
    <w:p w:rsidR="00CE7C59" w:rsidRDefault="00CE7C59" w:rsidP="005E547F">
      <w:pPr>
        <w:suppressAutoHyphens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Zadania nauczycieli</w:t>
      </w:r>
    </w:p>
    <w:p w:rsidR="00CE7C59" w:rsidRDefault="00CE7C59" w:rsidP="005E547F">
      <w:pPr>
        <w:suppressAutoHyphens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Prawa nauczyciela</w:t>
      </w:r>
    </w:p>
    <w:p w:rsidR="00CE7C59" w:rsidRDefault="00CE7C59" w:rsidP="005E547F">
      <w:pPr>
        <w:suppressAutoHyphens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Obowiązki nauczyciela</w:t>
      </w:r>
    </w:p>
    <w:p w:rsidR="00CE7C59" w:rsidRDefault="00CE7C59" w:rsidP="005E547F">
      <w:pPr>
        <w:suppressAutoHyphens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Zadania wychowawcy</w:t>
      </w:r>
    </w:p>
    <w:p w:rsidR="00CE7C59" w:rsidRDefault="00CE7C59" w:rsidP="005E547F">
      <w:pPr>
        <w:suppressAutoHyphens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Zadania wychowawcy świetlicy</w:t>
      </w:r>
    </w:p>
    <w:p w:rsidR="00CE7C59" w:rsidRDefault="00CE7C59" w:rsidP="005E547F">
      <w:pPr>
        <w:suppressAutoHyphens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Zadania nauczyciela oddziału przedszkolnego</w:t>
      </w:r>
    </w:p>
    <w:p w:rsidR="00CE7C59" w:rsidRDefault="00CE7C59" w:rsidP="005E547F">
      <w:pPr>
        <w:suppressAutoHyphens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Pedagog szkolny</w:t>
      </w:r>
    </w:p>
    <w:p w:rsidR="00CE7C59" w:rsidRDefault="00CE7C59" w:rsidP="005E547F">
      <w:pPr>
        <w:suppressAutoHyphens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Psycholog szkolny</w:t>
      </w:r>
    </w:p>
    <w:p w:rsidR="00CE7C59" w:rsidRDefault="00CE7C59" w:rsidP="005E547F">
      <w:pPr>
        <w:suppressAutoHyphens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Logopeda</w:t>
      </w:r>
    </w:p>
    <w:p w:rsidR="00CE7C59" w:rsidRDefault="00CE7C59" w:rsidP="005E547F">
      <w:pPr>
        <w:suppressAutoHyphens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Pracownicy niepedagogiczni</w:t>
      </w:r>
    </w:p>
    <w:p w:rsidR="00CE7C59" w:rsidRDefault="00CE7C59" w:rsidP="005E547F">
      <w:pPr>
        <w:suppressAutoHyphens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Opieka pielęgniarska</w:t>
      </w:r>
    </w:p>
    <w:p w:rsidR="00CE7C59" w:rsidRDefault="00CE7C59" w:rsidP="005E547F">
      <w:pPr>
        <w:suppressAutoHyphens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Społeczny inspektor pracy</w:t>
      </w:r>
    </w:p>
    <w:p w:rsidR="00CE7C59" w:rsidRDefault="00CE7C59" w:rsidP="005E547F">
      <w:pPr>
        <w:suppressAutoHyphens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Rekrutacja dzieci do oddziału przedszkolnego</w:t>
      </w:r>
    </w:p>
    <w:p w:rsidR="00CE7C59" w:rsidRDefault="00CE7C59" w:rsidP="005E547F">
      <w:pPr>
        <w:suppressAutoHyphens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Rekrutacja uczniów do szkoły</w:t>
      </w:r>
    </w:p>
    <w:p w:rsidR="00CE7C59" w:rsidRDefault="00CE7C59" w:rsidP="005E547F">
      <w:pPr>
        <w:suppressAutoHyphens w:val="0"/>
        <w:spacing w:line="360" w:lineRule="auto"/>
        <w:jc w:val="both"/>
        <w:rPr>
          <w:b/>
          <w:sz w:val="24"/>
          <w:szCs w:val="24"/>
        </w:rPr>
      </w:pPr>
      <w:r w:rsidRPr="003B300D">
        <w:rPr>
          <w:b/>
          <w:sz w:val="24"/>
          <w:szCs w:val="24"/>
        </w:rPr>
        <w:t>Rozdział 9</w:t>
      </w:r>
    </w:p>
    <w:p w:rsidR="003B300D" w:rsidRDefault="003B300D" w:rsidP="005E547F">
      <w:pPr>
        <w:suppressAutoHyphens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Prawa i obowiązki przedszkolaków</w:t>
      </w:r>
    </w:p>
    <w:p w:rsidR="003B300D" w:rsidRDefault="003B300D" w:rsidP="005E547F">
      <w:pPr>
        <w:suppressAutoHyphens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Prawa i obowiązki uczniów</w:t>
      </w:r>
    </w:p>
    <w:p w:rsidR="00C76E00" w:rsidRPr="00C76E00" w:rsidRDefault="00C76E00" w:rsidP="005E547F">
      <w:pPr>
        <w:suppressAutoHyphens w:val="0"/>
        <w:spacing w:line="360" w:lineRule="auto"/>
        <w:jc w:val="both"/>
        <w:rPr>
          <w:b/>
          <w:sz w:val="24"/>
          <w:szCs w:val="24"/>
        </w:rPr>
      </w:pPr>
      <w:r w:rsidRPr="00C76E00">
        <w:rPr>
          <w:b/>
          <w:sz w:val="24"/>
          <w:szCs w:val="24"/>
        </w:rPr>
        <w:t>Rozdział 10</w:t>
      </w:r>
    </w:p>
    <w:p w:rsidR="00C76E00" w:rsidRDefault="00C76E00" w:rsidP="00C76E00">
      <w:pPr>
        <w:spacing w:line="360" w:lineRule="auto"/>
        <w:rPr>
          <w:sz w:val="24"/>
          <w:szCs w:val="24"/>
        </w:rPr>
      </w:pPr>
      <w:r w:rsidRPr="00C76E00">
        <w:rPr>
          <w:sz w:val="24"/>
          <w:szCs w:val="24"/>
        </w:rPr>
        <w:t>Działania szkoły w obszarze wolontariatu</w:t>
      </w:r>
    </w:p>
    <w:p w:rsidR="00C76E00" w:rsidRPr="00C76E00" w:rsidRDefault="00C76E00" w:rsidP="00C76E00">
      <w:pPr>
        <w:spacing w:line="360" w:lineRule="auto"/>
        <w:rPr>
          <w:b/>
          <w:sz w:val="24"/>
          <w:szCs w:val="24"/>
        </w:rPr>
      </w:pPr>
      <w:r w:rsidRPr="00C76E00">
        <w:rPr>
          <w:b/>
          <w:sz w:val="24"/>
          <w:szCs w:val="24"/>
        </w:rPr>
        <w:t>Rozdział 11</w:t>
      </w:r>
    </w:p>
    <w:p w:rsidR="00C76E00" w:rsidRDefault="00C76E00" w:rsidP="00C76E00">
      <w:pPr>
        <w:spacing w:line="360" w:lineRule="auto"/>
        <w:rPr>
          <w:bCs/>
          <w:sz w:val="24"/>
          <w:szCs w:val="24"/>
        </w:rPr>
      </w:pPr>
      <w:r w:rsidRPr="00C76E00">
        <w:rPr>
          <w:bCs/>
          <w:sz w:val="24"/>
          <w:szCs w:val="24"/>
        </w:rPr>
        <w:t xml:space="preserve">Organizacja nauczania w okresie czasowego ograniczenia funkcjonowania szkoły </w:t>
      </w:r>
    </w:p>
    <w:p w:rsidR="00C76E00" w:rsidRPr="00C76E00" w:rsidRDefault="00C76E00" w:rsidP="00C76E00">
      <w:pPr>
        <w:spacing w:line="360" w:lineRule="auto"/>
        <w:rPr>
          <w:b/>
          <w:bCs/>
          <w:sz w:val="24"/>
          <w:szCs w:val="24"/>
        </w:rPr>
      </w:pPr>
      <w:r w:rsidRPr="00C76E00">
        <w:rPr>
          <w:b/>
          <w:bCs/>
          <w:sz w:val="24"/>
          <w:szCs w:val="24"/>
        </w:rPr>
        <w:t>Rozdział 12</w:t>
      </w:r>
    </w:p>
    <w:p w:rsidR="00C76E00" w:rsidRPr="00C76E00" w:rsidRDefault="00C76E00" w:rsidP="00C76E00">
      <w:pPr>
        <w:spacing w:line="360" w:lineRule="auto"/>
        <w:rPr>
          <w:sz w:val="24"/>
          <w:szCs w:val="24"/>
        </w:rPr>
      </w:pPr>
      <w:r w:rsidRPr="00C76E00">
        <w:rPr>
          <w:sz w:val="24"/>
          <w:szCs w:val="24"/>
        </w:rPr>
        <w:t>Postanowienia końcowe</w:t>
      </w:r>
    </w:p>
    <w:p w:rsidR="00C76E00" w:rsidRPr="00C76E00" w:rsidRDefault="00C76E00" w:rsidP="00C76E00">
      <w:pPr>
        <w:spacing w:line="360" w:lineRule="auto"/>
        <w:rPr>
          <w:bCs/>
          <w:sz w:val="24"/>
          <w:szCs w:val="24"/>
        </w:rPr>
      </w:pPr>
      <w:bookmarkStart w:id="0" w:name="_GoBack"/>
      <w:bookmarkEnd w:id="0"/>
    </w:p>
    <w:p w:rsidR="00C76E00" w:rsidRPr="003B300D" w:rsidRDefault="00C76E00" w:rsidP="00C76E00">
      <w:pPr>
        <w:suppressAutoHyphens w:val="0"/>
        <w:spacing w:line="360" w:lineRule="auto"/>
        <w:rPr>
          <w:sz w:val="24"/>
          <w:szCs w:val="24"/>
        </w:rPr>
      </w:pPr>
    </w:p>
    <w:p w:rsidR="00F3713E" w:rsidRPr="005E547F" w:rsidRDefault="00F3713E" w:rsidP="005E547F">
      <w:pPr>
        <w:suppressAutoHyphens w:val="0"/>
        <w:spacing w:line="360" w:lineRule="auto"/>
        <w:jc w:val="both"/>
        <w:rPr>
          <w:b/>
          <w:sz w:val="24"/>
          <w:szCs w:val="24"/>
        </w:rPr>
      </w:pPr>
      <w:r w:rsidRPr="005E547F">
        <w:rPr>
          <w:b/>
          <w:sz w:val="24"/>
          <w:szCs w:val="24"/>
        </w:rPr>
        <w:br w:type="page"/>
      </w:r>
    </w:p>
    <w:p w:rsidR="00F3713E" w:rsidRPr="00783C8C" w:rsidRDefault="00F3713E" w:rsidP="005E547F">
      <w:pPr>
        <w:suppressAutoHyphens w:val="0"/>
        <w:spacing w:line="360" w:lineRule="auto"/>
        <w:jc w:val="both"/>
        <w:rPr>
          <w:sz w:val="24"/>
          <w:szCs w:val="24"/>
        </w:rPr>
      </w:pPr>
      <w:r w:rsidRPr="00783C8C">
        <w:rPr>
          <w:sz w:val="24"/>
          <w:szCs w:val="24"/>
        </w:rPr>
        <w:lastRenderedPageBreak/>
        <w:t>Podstawa prawna</w:t>
      </w:r>
    </w:p>
    <w:p w:rsidR="00F3713E" w:rsidRPr="00783C8C" w:rsidRDefault="00F3713E" w:rsidP="005E547F">
      <w:pPr>
        <w:suppressAutoHyphens w:val="0"/>
        <w:spacing w:line="360" w:lineRule="auto"/>
        <w:jc w:val="both"/>
        <w:rPr>
          <w:sz w:val="24"/>
          <w:szCs w:val="24"/>
        </w:rPr>
      </w:pPr>
    </w:p>
    <w:p w:rsidR="00B70DBA" w:rsidRPr="00B70DBA" w:rsidRDefault="00F3713E" w:rsidP="00B70DBA">
      <w:pPr>
        <w:pStyle w:val="Akapitzlist"/>
        <w:numPr>
          <w:ilvl w:val="0"/>
          <w:numId w:val="60"/>
        </w:numPr>
        <w:suppressAutoHyphens w:val="0"/>
        <w:spacing w:line="360" w:lineRule="auto"/>
        <w:ind w:left="284" w:hanging="284"/>
        <w:jc w:val="both"/>
        <w:rPr>
          <w:i/>
          <w:sz w:val="24"/>
          <w:szCs w:val="24"/>
        </w:rPr>
      </w:pPr>
      <w:r w:rsidRPr="00B70DBA">
        <w:rPr>
          <w:i/>
          <w:sz w:val="24"/>
          <w:szCs w:val="24"/>
        </w:rPr>
        <w:t>Ustawa z dnia 14 grudnia 2016r. Prawo oświatowe (</w:t>
      </w:r>
      <w:r w:rsidR="00F64D62" w:rsidRPr="00B70DBA">
        <w:rPr>
          <w:i/>
          <w:sz w:val="24"/>
          <w:szCs w:val="24"/>
        </w:rPr>
        <w:t xml:space="preserve">Dz.U. 2017 poz.59, </w:t>
      </w:r>
      <w:r w:rsidRPr="00B70DBA">
        <w:rPr>
          <w:i/>
          <w:sz w:val="24"/>
          <w:szCs w:val="24"/>
        </w:rPr>
        <w:t>Dz. U. z 201</w:t>
      </w:r>
      <w:r w:rsidR="00F64D62" w:rsidRPr="00B70DBA">
        <w:rPr>
          <w:i/>
          <w:sz w:val="24"/>
          <w:szCs w:val="24"/>
        </w:rPr>
        <w:t>9</w:t>
      </w:r>
      <w:r w:rsidRPr="00B70DBA">
        <w:rPr>
          <w:i/>
          <w:sz w:val="24"/>
          <w:szCs w:val="24"/>
        </w:rPr>
        <w:t xml:space="preserve">r. poz. </w:t>
      </w:r>
      <w:r w:rsidR="00F64D62" w:rsidRPr="00B70DBA">
        <w:rPr>
          <w:i/>
          <w:sz w:val="24"/>
          <w:szCs w:val="24"/>
        </w:rPr>
        <w:t>1148</w:t>
      </w:r>
      <w:r w:rsidRPr="00B70DBA">
        <w:rPr>
          <w:i/>
          <w:sz w:val="24"/>
          <w:szCs w:val="24"/>
        </w:rPr>
        <w:t xml:space="preserve"> </w:t>
      </w:r>
      <w:r w:rsidR="00F64D62" w:rsidRPr="00B70DBA">
        <w:rPr>
          <w:i/>
          <w:sz w:val="24"/>
          <w:szCs w:val="24"/>
        </w:rPr>
        <w:t>1078, 1287,1680, 1681</w:t>
      </w:r>
      <w:r w:rsidRPr="00B70DBA">
        <w:rPr>
          <w:i/>
          <w:sz w:val="24"/>
          <w:szCs w:val="24"/>
        </w:rPr>
        <w:t xml:space="preserve">ze zmianami). </w:t>
      </w:r>
    </w:p>
    <w:p w:rsidR="00F64D62" w:rsidRPr="00B70DBA" w:rsidRDefault="00F3713E" w:rsidP="000B4F94">
      <w:pPr>
        <w:pStyle w:val="Akapitzlist"/>
        <w:numPr>
          <w:ilvl w:val="0"/>
          <w:numId w:val="60"/>
        </w:numPr>
        <w:suppressAutoHyphens w:val="0"/>
        <w:spacing w:line="360" w:lineRule="auto"/>
        <w:ind w:left="284" w:hanging="284"/>
        <w:jc w:val="both"/>
        <w:rPr>
          <w:i/>
          <w:sz w:val="24"/>
          <w:szCs w:val="24"/>
        </w:rPr>
      </w:pPr>
      <w:r w:rsidRPr="00B70DBA">
        <w:rPr>
          <w:i/>
          <w:sz w:val="24"/>
          <w:szCs w:val="24"/>
        </w:rPr>
        <w:t>Ustawa z 7 września 1991 r. o systemie oświaty (tekst jednolity Dz.U. z 201</w:t>
      </w:r>
      <w:r w:rsidR="00F64D62" w:rsidRPr="00B70DBA">
        <w:rPr>
          <w:i/>
          <w:sz w:val="24"/>
          <w:szCs w:val="24"/>
        </w:rPr>
        <w:t>9</w:t>
      </w:r>
      <w:r w:rsidRPr="00B70DBA">
        <w:rPr>
          <w:i/>
          <w:sz w:val="24"/>
          <w:szCs w:val="24"/>
        </w:rPr>
        <w:t>r. poz. 1</w:t>
      </w:r>
      <w:r w:rsidR="00F64D62" w:rsidRPr="00B70DBA">
        <w:rPr>
          <w:i/>
          <w:sz w:val="24"/>
          <w:szCs w:val="24"/>
        </w:rPr>
        <w:t>481)</w:t>
      </w:r>
      <w:r w:rsidRPr="00B70DBA">
        <w:rPr>
          <w:i/>
          <w:sz w:val="24"/>
          <w:szCs w:val="24"/>
        </w:rPr>
        <w:t xml:space="preserve"> </w:t>
      </w:r>
    </w:p>
    <w:p w:rsidR="00F64D62" w:rsidRPr="00B70DBA" w:rsidRDefault="00F3713E" w:rsidP="000B4F94">
      <w:pPr>
        <w:pStyle w:val="Akapitzlist"/>
        <w:numPr>
          <w:ilvl w:val="0"/>
          <w:numId w:val="60"/>
        </w:numPr>
        <w:suppressAutoHyphens w:val="0"/>
        <w:spacing w:line="360" w:lineRule="auto"/>
        <w:ind w:left="284" w:hanging="284"/>
        <w:jc w:val="both"/>
        <w:rPr>
          <w:i/>
          <w:sz w:val="24"/>
          <w:szCs w:val="24"/>
        </w:rPr>
      </w:pPr>
      <w:r w:rsidRPr="00B70DBA">
        <w:rPr>
          <w:i/>
          <w:sz w:val="24"/>
          <w:szCs w:val="24"/>
        </w:rPr>
        <w:t>Ustawa z dnia 26 stycznia 1982 r. Karta Nauczyciela (tekst jednolity Dz. U. z 201</w:t>
      </w:r>
      <w:r w:rsidR="00F64D62" w:rsidRPr="00B70DBA">
        <w:rPr>
          <w:i/>
          <w:sz w:val="24"/>
          <w:szCs w:val="24"/>
        </w:rPr>
        <w:t>8</w:t>
      </w:r>
      <w:r w:rsidRPr="00B70DBA">
        <w:rPr>
          <w:i/>
          <w:sz w:val="24"/>
          <w:szCs w:val="24"/>
        </w:rPr>
        <w:t xml:space="preserve"> r. poz. </w:t>
      </w:r>
      <w:r w:rsidR="00F64D62" w:rsidRPr="00B70DBA">
        <w:rPr>
          <w:i/>
          <w:sz w:val="24"/>
          <w:szCs w:val="24"/>
        </w:rPr>
        <w:t>967, 2245)</w:t>
      </w:r>
    </w:p>
    <w:p w:rsidR="00F64D62" w:rsidRPr="00B70DBA" w:rsidRDefault="00F3713E" w:rsidP="000B4F94">
      <w:pPr>
        <w:pStyle w:val="Akapitzlist"/>
        <w:numPr>
          <w:ilvl w:val="0"/>
          <w:numId w:val="60"/>
        </w:numPr>
        <w:suppressAutoHyphens w:val="0"/>
        <w:spacing w:line="360" w:lineRule="auto"/>
        <w:ind w:left="284" w:hanging="284"/>
        <w:jc w:val="both"/>
        <w:rPr>
          <w:i/>
          <w:sz w:val="24"/>
          <w:szCs w:val="24"/>
        </w:rPr>
      </w:pPr>
      <w:r w:rsidRPr="00B70DBA">
        <w:rPr>
          <w:i/>
          <w:sz w:val="24"/>
          <w:szCs w:val="24"/>
        </w:rPr>
        <w:t xml:space="preserve">Konwencja o Prawach Dziecka przyjęta przez Zgromadzenie Ogólne Narodów Zjednoczonych dnia 20 listopada 1989r. (Dz. U. z 1991 r. Nr 120. poz. 526 ze zmianami). </w:t>
      </w:r>
    </w:p>
    <w:p w:rsidR="00F64D62" w:rsidRPr="00B70DBA" w:rsidRDefault="00F3713E" w:rsidP="000B4F94">
      <w:pPr>
        <w:pStyle w:val="Akapitzlist"/>
        <w:numPr>
          <w:ilvl w:val="0"/>
          <w:numId w:val="60"/>
        </w:numPr>
        <w:suppressAutoHyphens w:val="0"/>
        <w:spacing w:line="360" w:lineRule="auto"/>
        <w:ind w:left="284" w:hanging="284"/>
        <w:jc w:val="both"/>
        <w:rPr>
          <w:i/>
          <w:sz w:val="24"/>
          <w:szCs w:val="24"/>
        </w:rPr>
      </w:pPr>
      <w:r w:rsidRPr="00B70DBA">
        <w:rPr>
          <w:i/>
          <w:sz w:val="24"/>
          <w:szCs w:val="24"/>
        </w:rPr>
        <w:t xml:space="preserve">Rozporządzenie Ministra Edukacji Narodowej z dnia 25 sierpnia 2017r. w sprawie sposobu prowadzenia przez publiczne przedszkola, szkoły i placówki dokumentacji przebiegu nauczania, działalności wychowawczej i opiekuńczej oraz rodzajów tej dokumentacji (Dz.U. 2017 poz. 1646). </w:t>
      </w:r>
    </w:p>
    <w:p w:rsidR="00F64D62" w:rsidRPr="00B70DBA" w:rsidRDefault="00F64D62" w:rsidP="000B4F94">
      <w:pPr>
        <w:pStyle w:val="Nagwek2"/>
        <w:numPr>
          <w:ilvl w:val="0"/>
          <w:numId w:val="60"/>
        </w:numPr>
        <w:shd w:val="clear" w:color="auto" w:fill="FFFFFF"/>
        <w:spacing w:after="120" w:line="360" w:lineRule="auto"/>
        <w:ind w:left="284" w:hanging="284"/>
        <w:jc w:val="both"/>
        <w:rPr>
          <w:b w:val="0"/>
          <w:i/>
          <w:sz w:val="24"/>
          <w:szCs w:val="24"/>
        </w:rPr>
      </w:pPr>
      <w:r w:rsidRPr="00B70DBA">
        <w:rPr>
          <w:b w:val="0"/>
          <w:i/>
          <w:sz w:val="24"/>
          <w:szCs w:val="24"/>
        </w:rPr>
        <w:t xml:space="preserve">Rozporządzenie Ministra Edukacji Narodowej z dnia 29 sierpnia 2019 r. zmieniające rozporządzenie w sprawie sposobu prowadzenia przez publiczne przedszkola, szkoły i placówki dokumentacji przebiegu nauczania, działalności wychowawczej i opiekuńczej oraz rodzajów tej dokumentacji (Dz.U. </w:t>
      </w:r>
      <w:r w:rsidR="00A82D00" w:rsidRPr="00B70DBA">
        <w:rPr>
          <w:b w:val="0"/>
          <w:i/>
          <w:sz w:val="24"/>
          <w:szCs w:val="24"/>
        </w:rPr>
        <w:t>2019 poz.1664)</w:t>
      </w:r>
    </w:p>
    <w:p w:rsidR="00FD1A46" w:rsidRPr="00B70DBA" w:rsidRDefault="00FD1A46" w:rsidP="000B4F94">
      <w:pPr>
        <w:pStyle w:val="Nagwek2"/>
        <w:numPr>
          <w:ilvl w:val="0"/>
          <w:numId w:val="60"/>
        </w:numPr>
        <w:shd w:val="clear" w:color="auto" w:fill="FFFFFF"/>
        <w:spacing w:after="120" w:line="360" w:lineRule="auto"/>
        <w:ind w:left="284" w:hanging="284"/>
        <w:jc w:val="both"/>
        <w:rPr>
          <w:b w:val="0"/>
          <w:i/>
          <w:sz w:val="24"/>
          <w:szCs w:val="24"/>
        </w:rPr>
      </w:pPr>
      <w:r w:rsidRPr="00B70DBA">
        <w:rPr>
          <w:b w:val="0"/>
          <w:i/>
          <w:sz w:val="24"/>
          <w:szCs w:val="24"/>
        </w:rPr>
        <w:t xml:space="preserve">Rozporządzenie Ministra Edukacji Narodowej z dnia 25 maja 2018 r. w sprawie warunków </w:t>
      </w:r>
      <w:r w:rsidRPr="00B70DBA">
        <w:rPr>
          <w:b w:val="0"/>
          <w:i/>
          <w:sz w:val="24"/>
          <w:szCs w:val="24"/>
        </w:rPr>
        <w:br/>
        <w:t xml:space="preserve">i sposobu organizowania przez publiczne przedszkola, szkoły i placówki krajoznawstwa </w:t>
      </w:r>
      <w:r w:rsidRPr="00B70DBA">
        <w:rPr>
          <w:b w:val="0"/>
          <w:i/>
          <w:sz w:val="24"/>
          <w:szCs w:val="24"/>
        </w:rPr>
        <w:br/>
        <w:t>i turystyki</w:t>
      </w:r>
      <w:r w:rsidR="007E37E0" w:rsidRPr="00B70DBA">
        <w:rPr>
          <w:b w:val="0"/>
          <w:i/>
          <w:sz w:val="24"/>
          <w:szCs w:val="24"/>
        </w:rPr>
        <w:t xml:space="preserve"> (Dz.U.2018 poz. 1055)</w:t>
      </w:r>
    </w:p>
    <w:p w:rsidR="007E37E0" w:rsidRPr="00B70DBA" w:rsidRDefault="007E37E0" w:rsidP="005E547F">
      <w:pPr>
        <w:pStyle w:val="Nagwek2"/>
        <w:numPr>
          <w:ilvl w:val="0"/>
          <w:numId w:val="60"/>
        </w:numPr>
        <w:shd w:val="clear" w:color="auto" w:fill="FFFFFF"/>
        <w:spacing w:after="120" w:line="360" w:lineRule="auto"/>
        <w:ind w:left="284" w:hanging="284"/>
        <w:jc w:val="both"/>
        <w:rPr>
          <w:b w:val="0"/>
          <w:i/>
          <w:sz w:val="24"/>
          <w:szCs w:val="24"/>
        </w:rPr>
      </w:pPr>
      <w:r w:rsidRPr="00B70DBA">
        <w:rPr>
          <w:b w:val="0"/>
          <w:i/>
          <w:sz w:val="24"/>
          <w:szCs w:val="24"/>
        </w:rPr>
        <w:t>Rozporządzenie Ministra Edukacji Narodowej z dnia 26 lipca 2018 r. zmieniające rozporządzenie w sprawie warunków i sposobu organizowania przez publiczne przedszkola, szkoły i placówki krajoznawstwa i turystyki (Dz.U. 2018 poz.1533)</w:t>
      </w:r>
    </w:p>
    <w:p w:rsidR="008C66D3" w:rsidRPr="00B70DBA" w:rsidRDefault="00FE59BC" w:rsidP="000B4F94">
      <w:pPr>
        <w:pStyle w:val="Nagwek2"/>
        <w:numPr>
          <w:ilvl w:val="0"/>
          <w:numId w:val="60"/>
        </w:numPr>
        <w:shd w:val="clear" w:color="auto" w:fill="FFFFFF"/>
        <w:spacing w:after="120" w:line="360" w:lineRule="auto"/>
        <w:ind w:left="284" w:hanging="284"/>
        <w:jc w:val="both"/>
        <w:rPr>
          <w:b w:val="0"/>
          <w:i/>
          <w:sz w:val="24"/>
          <w:szCs w:val="24"/>
        </w:rPr>
      </w:pPr>
      <w:r w:rsidRPr="00B70DBA">
        <w:rPr>
          <w:b w:val="0"/>
          <w:i/>
          <w:sz w:val="24"/>
          <w:szCs w:val="24"/>
        </w:rPr>
        <w:t>Rozporządzenie Ministra Edukacji Narodowej z dnia 31 grudnia 2002 r. w sprawie bezpieczeństwa i higieny w publicznych i niepublicznych szkołach i placówkach</w:t>
      </w:r>
      <w:r w:rsidR="007E37E0" w:rsidRPr="00B70DBA">
        <w:rPr>
          <w:b w:val="0"/>
          <w:i/>
          <w:sz w:val="24"/>
          <w:szCs w:val="24"/>
        </w:rPr>
        <w:t xml:space="preserve"> (Dz. </w:t>
      </w:r>
      <w:proofErr w:type="spellStart"/>
      <w:r w:rsidR="007E37E0" w:rsidRPr="00B70DBA">
        <w:rPr>
          <w:b w:val="0"/>
          <w:i/>
          <w:sz w:val="24"/>
          <w:szCs w:val="24"/>
        </w:rPr>
        <w:t>U.z</w:t>
      </w:r>
      <w:proofErr w:type="spellEnd"/>
      <w:r w:rsidR="007E37E0" w:rsidRPr="00B70DBA">
        <w:rPr>
          <w:b w:val="0"/>
          <w:i/>
          <w:sz w:val="24"/>
          <w:szCs w:val="24"/>
        </w:rPr>
        <w:t xml:space="preserve"> 2013 nr 6 poz.69 ze zmianami)</w:t>
      </w:r>
    </w:p>
    <w:p w:rsidR="00FD1A46" w:rsidRPr="00B70DBA" w:rsidRDefault="00FD1A46" w:rsidP="000B4F94">
      <w:pPr>
        <w:pStyle w:val="Nagwek2"/>
        <w:numPr>
          <w:ilvl w:val="0"/>
          <w:numId w:val="60"/>
        </w:numPr>
        <w:shd w:val="clear" w:color="auto" w:fill="FFFFFF"/>
        <w:tabs>
          <w:tab w:val="left" w:pos="426"/>
        </w:tabs>
        <w:spacing w:after="120" w:line="360" w:lineRule="auto"/>
        <w:ind w:left="284" w:hanging="284"/>
        <w:jc w:val="both"/>
        <w:rPr>
          <w:b w:val="0"/>
          <w:i/>
          <w:sz w:val="24"/>
          <w:szCs w:val="24"/>
        </w:rPr>
      </w:pPr>
      <w:r w:rsidRPr="00B70DBA">
        <w:rPr>
          <w:b w:val="0"/>
          <w:i/>
          <w:sz w:val="24"/>
          <w:szCs w:val="24"/>
        </w:rPr>
        <w:t>Rozporządzenie Ministra Edukacji Narodowej z dnia 31 października 2018 r. zmieniające rozporządzenie w sprawie bezpieczeństwa i higieny w publicznych i niepublicznych szkołach i placówkach</w:t>
      </w:r>
    </w:p>
    <w:p w:rsidR="00F64D62" w:rsidRPr="00B70DBA" w:rsidRDefault="00F3713E" w:rsidP="000B4F94">
      <w:pPr>
        <w:pStyle w:val="Akapitzlist"/>
        <w:numPr>
          <w:ilvl w:val="0"/>
          <w:numId w:val="60"/>
        </w:numPr>
        <w:suppressAutoHyphens w:val="0"/>
        <w:spacing w:line="360" w:lineRule="auto"/>
        <w:ind w:left="567" w:hanging="425"/>
        <w:jc w:val="both"/>
        <w:rPr>
          <w:i/>
          <w:sz w:val="24"/>
          <w:szCs w:val="24"/>
        </w:rPr>
      </w:pPr>
      <w:r w:rsidRPr="00B70DBA">
        <w:rPr>
          <w:i/>
          <w:sz w:val="24"/>
          <w:szCs w:val="24"/>
        </w:rPr>
        <w:t xml:space="preserve">Rozporządzenie Ministra Edukacji Narodowej z dnia 11 sierpnia 2017r. w sprawie organizacji roku szkolnego (Dz. U. 2017 poz. 1603). </w:t>
      </w:r>
    </w:p>
    <w:p w:rsidR="00803AB7" w:rsidRPr="00B70DBA" w:rsidRDefault="00803AB7" w:rsidP="005E547F">
      <w:pPr>
        <w:pStyle w:val="Akapitzlist"/>
        <w:spacing w:line="360" w:lineRule="auto"/>
        <w:jc w:val="both"/>
        <w:rPr>
          <w:i/>
          <w:sz w:val="24"/>
          <w:szCs w:val="24"/>
        </w:rPr>
      </w:pPr>
    </w:p>
    <w:p w:rsidR="00B70DBA" w:rsidRPr="00B70DBA" w:rsidRDefault="00803AB7" w:rsidP="00B70DBA">
      <w:pPr>
        <w:pStyle w:val="Akapitzlist"/>
        <w:numPr>
          <w:ilvl w:val="0"/>
          <w:numId w:val="60"/>
        </w:numPr>
        <w:suppressAutoHyphens w:val="0"/>
        <w:spacing w:line="360" w:lineRule="auto"/>
        <w:ind w:left="567" w:hanging="425"/>
        <w:jc w:val="both"/>
        <w:rPr>
          <w:i/>
          <w:sz w:val="24"/>
          <w:szCs w:val="24"/>
        </w:rPr>
      </w:pPr>
      <w:r w:rsidRPr="00B70DBA">
        <w:rPr>
          <w:i/>
          <w:sz w:val="24"/>
          <w:szCs w:val="24"/>
        </w:rPr>
        <w:lastRenderedPageBreak/>
        <w:t xml:space="preserve">Rozporządzenie Ministra Edukacji Narodowej z dnia 12 czerwca 2019r. zmieniające rozporządzenie w sprawie organizacji roku szkolnego (Dz. U. 2017 poz. 1603). </w:t>
      </w:r>
    </w:p>
    <w:p w:rsidR="00F64D62" w:rsidRPr="00B70DBA" w:rsidRDefault="003017B8" w:rsidP="000B4F94">
      <w:pPr>
        <w:pStyle w:val="Akapitzlist"/>
        <w:numPr>
          <w:ilvl w:val="0"/>
          <w:numId w:val="60"/>
        </w:numPr>
        <w:suppressAutoHyphens w:val="0"/>
        <w:spacing w:line="360" w:lineRule="auto"/>
        <w:ind w:left="567" w:hanging="425"/>
        <w:jc w:val="both"/>
        <w:rPr>
          <w:i/>
          <w:sz w:val="24"/>
          <w:szCs w:val="24"/>
        </w:rPr>
      </w:pPr>
      <w:r w:rsidRPr="00B70DBA">
        <w:rPr>
          <w:i/>
          <w:sz w:val="24"/>
          <w:szCs w:val="24"/>
        </w:rPr>
        <w:t>Ro</w:t>
      </w:r>
      <w:r w:rsidR="00F3713E" w:rsidRPr="00B70DBA">
        <w:rPr>
          <w:i/>
          <w:sz w:val="24"/>
          <w:szCs w:val="24"/>
        </w:rPr>
        <w:t xml:space="preserve">zporządzenie Ministra Edukacji Narodowej z dnia 25 sierpnia 2017 r. w sprawie nadzoru pedagogicznego (Dz. U. 2017 poz. 1658). </w:t>
      </w:r>
    </w:p>
    <w:p w:rsidR="00803AB7" w:rsidRPr="00B70DBA" w:rsidRDefault="003017B8" w:rsidP="000B4F94">
      <w:pPr>
        <w:pStyle w:val="Akapitzlist"/>
        <w:numPr>
          <w:ilvl w:val="0"/>
          <w:numId w:val="60"/>
        </w:numPr>
        <w:suppressAutoHyphens w:val="0"/>
        <w:spacing w:line="360" w:lineRule="auto"/>
        <w:ind w:left="567" w:hanging="425"/>
        <w:jc w:val="both"/>
        <w:rPr>
          <w:i/>
          <w:sz w:val="24"/>
          <w:szCs w:val="24"/>
        </w:rPr>
      </w:pPr>
      <w:r w:rsidRPr="00B70DBA">
        <w:rPr>
          <w:i/>
          <w:sz w:val="24"/>
          <w:szCs w:val="24"/>
        </w:rPr>
        <w:t>R</w:t>
      </w:r>
      <w:r w:rsidR="00803AB7" w:rsidRPr="00B70DBA">
        <w:rPr>
          <w:i/>
          <w:sz w:val="24"/>
          <w:szCs w:val="24"/>
        </w:rPr>
        <w:t xml:space="preserve">ozporządzenie Ministra Edukacji Narodowej z dnia 23 sierpnia 2019 r. zmieniające rozporządzenie w sprawie nadzoru pedagogicznego (Dz. U. 2017 poz. 1658). </w:t>
      </w:r>
    </w:p>
    <w:p w:rsidR="00F64D62" w:rsidRPr="00B70DBA" w:rsidRDefault="003017B8" w:rsidP="000B4F94">
      <w:pPr>
        <w:pStyle w:val="Akapitzlist"/>
        <w:numPr>
          <w:ilvl w:val="0"/>
          <w:numId w:val="60"/>
        </w:numPr>
        <w:suppressAutoHyphens w:val="0"/>
        <w:spacing w:line="360" w:lineRule="auto"/>
        <w:ind w:left="567" w:hanging="425"/>
        <w:jc w:val="both"/>
        <w:rPr>
          <w:i/>
          <w:sz w:val="24"/>
          <w:szCs w:val="24"/>
        </w:rPr>
      </w:pPr>
      <w:r w:rsidRPr="00B70DBA">
        <w:rPr>
          <w:i/>
          <w:sz w:val="24"/>
          <w:szCs w:val="24"/>
        </w:rPr>
        <w:t>R</w:t>
      </w:r>
      <w:r w:rsidR="00F3713E" w:rsidRPr="00B70DBA">
        <w:rPr>
          <w:i/>
          <w:sz w:val="24"/>
          <w:szCs w:val="24"/>
        </w:rPr>
        <w:t xml:space="preserve">ozporządzenie Ministra Edukacji Narodowej z dnia 9 sierpnia 2017r. w sprawie zasad organizacji i udzielania pomocy psychologiczno-pedagogicznej w publicznych przedszkolach, szkołach i placówkach (Dz. U. 2017 poz. 1591 ze zmianami). </w:t>
      </w:r>
    </w:p>
    <w:p w:rsidR="00803AB7" w:rsidRPr="00B70DBA" w:rsidRDefault="003017B8" w:rsidP="000B4F94">
      <w:pPr>
        <w:pStyle w:val="Akapitzlist"/>
        <w:numPr>
          <w:ilvl w:val="0"/>
          <w:numId w:val="60"/>
        </w:numPr>
        <w:suppressAutoHyphens w:val="0"/>
        <w:spacing w:line="360" w:lineRule="auto"/>
        <w:ind w:left="567" w:hanging="425"/>
        <w:jc w:val="both"/>
        <w:rPr>
          <w:i/>
          <w:sz w:val="24"/>
          <w:szCs w:val="24"/>
        </w:rPr>
      </w:pPr>
      <w:r w:rsidRPr="00B70DBA">
        <w:rPr>
          <w:i/>
          <w:sz w:val="24"/>
          <w:szCs w:val="24"/>
        </w:rPr>
        <w:t>R</w:t>
      </w:r>
      <w:r w:rsidR="00803AB7" w:rsidRPr="00B70DBA">
        <w:rPr>
          <w:i/>
          <w:sz w:val="24"/>
          <w:szCs w:val="24"/>
        </w:rPr>
        <w:t xml:space="preserve">ozporządzenie Ministra Edukacji Narodowej z dnia 13 lutego 2019r. zmieniające rozporządzenie w sprawie zasad organizacji i udzielania pomocy psychologiczno-pedagogicznej w publicznych przedszkolach, szkołach i placówkach (Dz. U. 2019 poz. 323) </w:t>
      </w:r>
    </w:p>
    <w:p w:rsidR="00F64D62" w:rsidRPr="00B70DBA" w:rsidRDefault="003017B8" w:rsidP="000B4F94">
      <w:pPr>
        <w:pStyle w:val="Akapitzlist"/>
        <w:numPr>
          <w:ilvl w:val="0"/>
          <w:numId w:val="60"/>
        </w:numPr>
        <w:suppressAutoHyphens w:val="0"/>
        <w:spacing w:line="360" w:lineRule="auto"/>
        <w:ind w:left="567" w:hanging="425"/>
        <w:jc w:val="both"/>
        <w:rPr>
          <w:i/>
          <w:sz w:val="24"/>
          <w:szCs w:val="24"/>
        </w:rPr>
      </w:pPr>
      <w:r w:rsidRPr="00B70DBA">
        <w:rPr>
          <w:i/>
          <w:sz w:val="24"/>
          <w:szCs w:val="24"/>
        </w:rPr>
        <w:t>R</w:t>
      </w:r>
      <w:r w:rsidR="00F3713E" w:rsidRPr="00B70DBA">
        <w:rPr>
          <w:i/>
          <w:sz w:val="24"/>
          <w:szCs w:val="24"/>
        </w:rPr>
        <w:t xml:space="preserve">ozporządzenie Ministra Edukacji Narodowej z dnia 30 kwietnia 2013 r. w sprawie zasad udzielania i organizacji pomocy psychologiczno-pedagogicznej w publicznych przedszkolach, szkołach i placówkach (Dz.U. 2013, poz.532 ze zmianami). </w:t>
      </w:r>
    </w:p>
    <w:p w:rsidR="00F64D62" w:rsidRPr="00B70DBA" w:rsidRDefault="00F3713E" w:rsidP="000B4F94">
      <w:pPr>
        <w:pStyle w:val="Akapitzlist"/>
        <w:numPr>
          <w:ilvl w:val="0"/>
          <w:numId w:val="60"/>
        </w:numPr>
        <w:suppressAutoHyphens w:val="0"/>
        <w:spacing w:line="360" w:lineRule="auto"/>
        <w:ind w:left="426" w:hanging="426"/>
        <w:jc w:val="both"/>
        <w:rPr>
          <w:i/>
          <w:sz w:val="24"/>
          <w:szCs w:val="24"/>
        </w:rPr>
      </w:pPr>
      <w:r w:rsidRPr="00B70DBA">
        <w:rPr>
          <w:i/>
          <w:sz w:val="24"/>
          <w:szCs w:val="24"/>
        </w:rPr>
        <w:t>Rozporządzen</w:t>
      </w:r>
      <w:r w:rsidR="003017B8" w:rsidRPr="00B70DBA">
        <w:rPr>
          <w:i/>
          <w:sz w:val="24"/>
          <w:szCs w:val="24"/>
        </w:rPr>
        <w:t>i</w:t>
      </w:r>
      <w:r w:rsidRPr="00B70DBA">
        <w:rPr>
          <w:i/>
          <w:sz w:val="24"/>
          <w:szCs w:val="24"/>
        </w:rPr>
        <w:t>e Ministra Edukacji Narodowej z dnia 17 marca 2017 r. w sprawie szczegółowej organizacji publicznych szkół i publicznych przedszko</w:t>
      </w:r>
      <w:r w:rsidR="00803AB7" w:rsidRPr="00B70DBA">
        <w:rPr>
          <w:i/>
          <w:sz w:val="24"/>
          <w:szCs w:val="24"/>
        </w:rPr>
        <w:t>li (Dz. U. 2017r., poz. 649).</w:t>
      </w:r>
    </w:p>
    <w:p w:rsidR="003017B8" w:rsidRPr="00B70DBA" w:rsidRDefault="003017B8" w:rsidP="000B4F94">
      <w:pPr>
        <w:pStyle w:val="Akapitzlist"/>
        <w:numPr>
          <w:ilvl w:val="0"/>
          <w:numId w:val="60"/>
        </w:numPr>
        <w:suppressAutoHyphens w:val="0"/>
        <w:spacing w:line="360" w:lineRule="auto"/>
        <w:ind w:left="426" w:hanging="426"/>
        <w:jc w:val="both"/>
        <w:rPr>
          <w:i/>
          <w:sz w:val="24"/>
          <w:szCs w:val="24"/>
        </w:rPr>
      </w:pPr>
      <w:r w:rsidRPr="00B70DBA">
        <w:rPr>
          <w:i/>
          <w:sz w:val="24"/>
          <w:szCs w:val="24"/>
        </w:rPr>
        <w:t>Rozporządzenie Ministra Edukacji Narodowej z dnia 4 kwietnia  2018 r. zmieniające rozporządzenie w sprawie szczegółowej organizacji publicznych szkół i publicznych przedszkoli (Dz. U. 2018r., poz. 6</w:t>
      </w:r>
      <w:r w:rsidR="00A047C3" w:rsidRPr="00B70DBA">
        <w:rPr>
          <w:i/>
          <w:sz w:val="24"/>
          <w:szCs w:val="24"/>
        </w:rPr>
        <w:t>91</w:t>
      </w:r>
      <w:r w:rsidRPr="00B70DBA">
        <w:rPr>
          <w:i/>
          <w:sz w:val="24"/>
          <w:szCs w:val="24"/>
        </w:rPr>
        <w:t>).</w:t>
      </w:r>
    </w:p>
    <w:p w:rsidR="00B70DBA" w:rsidRDefault="003017B8" w:rsidP="00B70DBA">
      <w:pPr>
        <w:pStyle w:val="Akapitzlist"/>
        <w:numPr>
          <w:ilvl w:val="0"/>
          <w:numId w:val="60"/>
        </w:numPr>
        <w:suppressAutoHyphens w:val="0"/>
        <w:spacing w:line="360" w:lineRule="auto"/>
        <w:ind w:left="426" w:hanging="426"/>
        <w:jc w:val="both"/>
        <w:rPr>
          <w:i/>
          <w:sz w:val="24"/>
          <w:szCs w:val="24"/>
        </w:rPr>
      </w:pPr>
      <w:r w:rsidRPr="00B70DBA">
        <w:rPr>
          <w:i/>
          <w:sz w:val="24"/>
          <w:szCs w:val="24"/>
        </w:rPr>
        <w:t>R</w:t>
      </w:r>
      <w:r w:rsidR="00F3713E" w:rsidRPr="00B70DBA">
        <w:rPr>
          <w:i/>
          <w:sz w:val="24"/>
          <w:szCs w:val="24"/>
        </w:rPr>
        <w:t>ozporządzenie Min</w:t>
      </w:r>
      <w:r w:rsidRPr="00B70DBA">
        <w:rPr>
          <w:i/>
          <w:sz w:val="24"/>
          <w:szCs w:val="24"/>
        </w:rPr>
        <w:t>i</w:t>
      </w:r>
      <w:r w:rsidR="00F3713E" w:rsidRPr="00B70DBA">
        <w:rPr>
          <w:i/>
          <w:sz w:val="24"/>
          <w:szCs w:val="24"/>
        </w:rPr>
        <w:t>stra Edukacji Narodowej z dnia 11 sierpnia 2017 r. w sprawie publicznych placówek oświatowo-wychowawczych, młodzieżowych ośrodków wychowawczych, młodzieżowych ośrodków socjoterapii, specjalnych ośrodków szkolno</w:t>
      </w:r>
      <w:r w:rsidR="00AC7EE1" w:rsidRPr="00B70DBA">
        <w:rPr>
          <w:i/>
          <w:sz w:val="24"/>
          <w:szCs w:val="24"/>
        </w:rPr>
        <w:t>-</w:t>
      </w:r>
      <w:r w:rsidR="00F3713E" w:rsidRPr="00B70DBA">
        <w:rPr>
          <w:i/>
          <w:sz w:val="24"/>
          <w:szCs w:val="24"/>
        </w:rPr>
        <w:t>wychowawczych, specjalnych ośrodków wychowawczych, ośrodków rewalidacyjno</w:t>
      </w:r>
      <w:r w:rsidR="00AC7EE1" w:rsidRPr="00B70DBA">
        <w:rPr>
          <w:i/>
          <w:sz w:val="24"/>
          <w:szCs w:val="24"/>
        </w:rPr>
        <w:t>-</w:t>
      </w:r>
      <w:r w:rsidR="00F3713E" w:rsidRPr="00B70DBA">
        <w:rPr>
          <w:i/>
          <w:sz w:val="24"/>
          <w:szCs w:val="24"/>
        </w:rPr>
        <w:t xml:space="preserve">wychowawczych oraz placówek zapewniających opiekę i wychowanie uczniom w okresie pobierania nauki poza miejscem stałego zamieszkania (Dz. U. z </w:t>
      </w:r>
      <w:r w:rsidR="00B70DBA">
        <w:rPr>
          <w:i/>
          <w:sz w:val="24"/>
          <w:szCs w:val="24"/>
        </w:rPr>
        <w:t>2017 r. poz. 1606 ze zmianami).</w:t>
      </w:r>
    </w:p>
    <w:p w:rsidR="00783C8C" w:rsidRPr="00B70DBA" w:rsidRDefault="00783C8C" w:rsidP="00B70DBA">
      <w:pPr>
        <w:pStyle w:val="Akapitzlist"/>
        <w:numPr>
          <w:ilvl w:val="0"/>
          <w:numId w:val="60"/>
        </w:numPr>
        <w:suppressAutoHyphens w:val="0"/>
        <w:spacing w:line="360" w:lineRule="auto"/>
        <w:ind w:left="426" w:hanging="426"/>
        <w:jc w:val="both"/>
        <w:rPr>
          <w:i/>
          <w:sz w:val="24"/>
          <w:szCs w:val="24"/>
        </w:rPr>
      </w:pPr>
      <w:r w:rsidRPr="00B70DBA">
        <w:rPr>
          <w:i/>
          <w:sz w:val="24"/>
          <w:szCs w:val="24"/>
        </w:rPr>
        <w:t>Rozp</w:t>
      </w:r>
      <w:r w:rsidR="00F3713E" w:rsidRPr="00B70DBA">
        <w:rPr>
          <w:i/>
          <w:sz w:val="24"/>
          <w:szCs w:val="24"/>
        </w:rPr>
        <w:t>orządzenie Ministra Edukacj</w:t>
      </w:r>
      <w:r w:rsidR="00AC7EE1" w:rsidRPr="00B70DBA">
        <w:rPr>
          <w:i/>
          <w:sz w:val="24"/>
          <w:szCs w:val="24"/>
        </w:rPr>
        <w:t>i</w:t>
      </w:r>
      <w:r w:rsidR="00F3713E" w:rsidRPr="00B70DBA">
        <w:rPr>
          <w:i/>
          <w:sz w:val="24"/>
          <w:szCs w:val="24"/>
        </w:rPr>
        <w:t xml:space="preserve"> Narodowej z dnia z dnia 24 sierpnia 2017 r. w </w:t>
      </w:r>
      <w:r w:rsidR="00B70DBA" w:rsidRPr="00B70DBA">
        <w:rPr>
          <w:i/>
          <w:sz w:val="24"/>
          <w:szCs w:val="24"/>
        </w:rPr>
        <w:t xml:space="preserve">  </w:t>
      </w:r>
      <w:r w:rsidR="00F3713E" w:rsidRPr="00B70DBA">
        <w:rPr>
          <w:i/>
          <w:sz w:val="24"/>
          <w:szCs w:val="24"/>
        </w:rPr>
        <w:t xml:space="preserve">sprawie organizowania wczesnego wspomagania rozwoju dzieci (Dz. U. z 2017 r. poz. </w:t>
      </w:r>
      <w:r w:rsidR="00B70DBA" w:rsidRPr="00B70DBA">
        <w:rPr>
          <w:i/>
          <w:sz w:val="24"/>
          <w:szCs w:val="24"/>
        </w:rPr>
        <w:t xml:space="preserve">  </w:t>
      </w:r>
      <w:r w:rsidR="00B70DBA">
        <w:rPr>
          <w:i/>
          <w:sz w:val="24"/>
          <w:szCs w:val="24"/>
        </w:rPr>
        <w:t xml:space="preserve"> </w:t>
      </w:r>
      <w:r w:rsidR="00F3713E" w:rsidRPr="00B70DBA">
        <w:rPr>
          <w:i/>
          <w:sz w:val="24"/>
          <w:szCs w:val="24"/>
        </w:rPr>
        <w:t xml:space="preserve">1635 ze zmianami). </w:t>
      </w:r>
    </w:p>
    <w:p w:rsidR="00783C8C" w:rsidRPr="00B70DBA" w:rsidRDefault="00783C8C" w:rsidP="00B70DBA">
      <w:pPr>
        <w:pStyle w:val="Akapitzlist"/>
        <w:numPr>
          <w:ilvl w:val="0"/>
          <w:numId w:val="60"/>
        </w:numPr>
        <w:suppressAutoHyphens w:val="0"/>
        <w:spacing w:line="360" w:lineRule="auto"/>
        <w:ind w:left="567" w:hanging="567"/>
        <w:jc w:val="both"/>
        <w:rPr>
          <w:i/>
          <w:sz w:val="24"/>
          <w:szCs w:val="24"/>
        </w:rPr>
      </w:pPr>
      <w:r w:rsidRPr="00B70DBA">
        <w:rPr>
          <w:i/>
          <w:sz w:val="24"/>
          <w:szCs w:val="24"/>
        </w:rPr>
        <w:t>Rozp</w:t>
      </w:r>
      <w:r w:rsidR="00F3713E" w:rsidRPr="00B70DBA">
        <w:rPr>
          <w:i/>
          <w:sz w:val="24"/>
          <w:szCs w:val="24"/>
        </w:rPr>
        <w:t xml:space="preserve">orządzenie Ministra Edukacji Narodowej z 9 sierpnia 2017 r. w sprawie warunków organizowania kształcenia, wychowania i opieki dla dzieci i młodzieży </w:t>
      </w:r>
      <w:r w:rsidR="00F3713E" w:rsidRPr="00B70DBA">
        <w:rPr>
          <w:i/>
          <w:sz w:val="24"/>
          <w:szCs w:val="24"/>
        </w:rPr>
        <w:lastRenderedPageBreak/>
        <w:t xml:space="preserve">niepełnosprawnych, niedostosowanych społecznie i zagrożonych niedostosowaniem społecznym (Dz.U. 2017 poz. 1578 ze zmianami). </w:t>
      </w:r>
    </w:p>
    <w:p w:rsidR="00F64D62" w:rsidRPr="00B70DBA" w:rsidRDefault="00F3713E" w:rsidP="00B70DBA">
      <w:pPr>
        <w:pStyle w:val="Akapitzlist"/>
        <w:numPr>
          <w:ilvl w:val="0"/>
          <w:numId w:val="60"/>
        </w:numPr>
        <w:tabs>
          <w:tab w:val="left" w:pos="426"/>
        </w:tabs>
        <w:suppressAutoHyphens w:val="0"/>
        <w:spacing w:line="360" w:lineRule="auto"/>
        <w:ind w:left="567" w:hanging="567"/>
        <w:jc w:val="both"/>
        <w:rPr>
          <w:i/>
          <w:sz w:val="24"/>
          <w:szCs w:val="24"/>
        </w:rPr>
      </w:pPr>
      <w:r w:rsidRPr="00B70DBA">
        <w:rPr>
          <w:i/>
          <w:sz w:val="24"/>
          <w:szCs w:val="24"/>
        </w:rPr>
        <w:t xml:space="preserve">Rozporządzenie Ministra Edukacji Narodowej z dnia 11 sierpnia 2017r. w sprawie wymagań wobec szkół i placówek (Dz. U. z 2017r., poz. 1611 ze zmianami). </w:t>
      </w:r>
    </w:p>
    <w:p w:rsidR="00F64D62" w:rsidRPr="00B70DBA" w:rsidRDefault="00F3713E" w:rsidP="00B70DBA">
      <w:pPr>
        <w:pStyle w:val="Akapitzlist"/>
        <w:numPr>
          <w:ilvl w:val="0"/>
          <w:numId w:val="60"/>
        </w:numPr>
        <w:tabs>
          <w:tab w:val="left" w:pos="426"/>
        </w:tabs>
        <w:suppressAutoHyphens w:val="0"/>
        <w:spacing w:line="360" w:lineRule="auto"/>
        <w:ind w:left="426" w:hanging="426"/>
        <w:jc w:val="both"/>
        <w:rPr>
          <w:i/>
          <w:sz w:val="24"/>
          <w:szCs w:val="24"/>
        </w:rPr>
      </w:pPr>
      <w:r w:rsidRPr="00B70DBA">
        <w:rPr>
          <w:i/>
          <w:sz w:val="24"/>
          <w:szCs w:val="24"/>
        </w:rPr>
        <w:t xml:space="preserve">Rozporządzenie Ministra Edukacji Narodowej z dnia 9 sierpnia 2017r. w sprawie indywidualnego obowiązkowego rocznego przygotowania przedszkolnego dzieci i indywidualnego nauczania dzieci i młodzieży (Dz. U. z 2017, poz. 1616 ze zmianami). </w:t>
      </w:r>
    </w:p>
    <w:p w:rsidR="00AC7EE1" w:rsidRPr="00B70DBA" w:rsidRDefault="0028027F" w:rsidP="00B70DBA">
      <w:pPr>
        <w:pStyle w:val="Akapitzlist"/>
        <w:numPr>
          <w:ilvl w:val="0"/>
          <w:numId w:val="60"/>
        </w:numPr>
        <w:tabs>
          <w:tab w:val="left" w:pos="426"/>
          <w:tab w:val="left" w:pos="3481"/>
        </w:tabs>
        <w:suppressAutoHyphens w:val="0"/>
        <w:spacing w:line="360" w:lineRule="auto"/>
        <w:ind w:left="426" w:hanging="426"/>
        <w:jc w:val="both"/>
        <w:rPr>
          <w:i/>
          <w:sz w:val="24"/>
          <w:szCs w:val="24"/>
        </w:rPr>
      </w:pPr>
      <w:r w:rsidRPr="00B70DBA">
        <w:rPr>
          <w:i/>
          <w:sz w:val="24"/>
          <w:szCs w:val="24"/>
        </w:rPr>
        <w:t>Rozpo</w:t>
      </w:r>
      <w:r w:rsidR="00F3713E" w:rsidRPr="00B70DBA">
        <w:rPr>
          <w:i/>
          <w:sz w:val="24"/>
          <w:szCs w:val="24"/>
        </w:rPr>
        <w:t>rządzenie Ministra Edukacji Narodowej z dnia 14 lutego 2017r. w sprawie podstawy programowej wychowania przedszkolnego oraz podstawy programowej kształcenia ogólnego dla szkoły podstawowej, w tym dla uczniów z niepełnosprawnością intelektualną w stopniu umiarkowanym lub znacznym, kształcenia ogólnego dla branżowej szkoły I stopnia, kształcenia ogólnego dla szkoły specjalnej przysposabiającej do pracy oraz kształcenia ogólnego dla szkoły policealnej (Dz. U. z 2017r. poz. 356 ze zmianami).</w:t>
      </w:r>
    </w:p>
    <w:p w:rsidR="008C3CE0" w:rsidRPr="008C3CE0" w:rsidRDefault="0028027F" w:rsidP="00B70DBA">
      <w:pPr>
        <w:pStyle w:val="Akapitzlist"/>
        <w:numPr>
          <w:ilvl w:val="0"/>
          <w:numId w:val="60"/>
        </w:numPr>
        <w:tabs>
          <w:tab w:val="left" w:pos="426"/>
        </w:tabs>
        <w:suppressAutoHyphens w:val="0"/>
        <w:spacing w:line="360" w:lineRule="auto"/>
        <w:ind w:left="426" w:hanging="142"/>
        <w:jc w:val="both"/>
        <w:rPr>
          <w:i/>
          <w:sz w:val="24"/>
          <w:szCs w:val="24"/>
        </w:rPr>
      </w:pPr>
      <w:r w:rsidRPr="00B70DBA">
        <w:rPr>
          <w:i/>
          <w:sz w:val="24"/>
          <w:szCs w:val="24"/>
        </w:rPr>
        <w:t>Rozp</w:t>
      </w:r>
      <w:r w:rsidR="00AC7EE1" w:rsidRPr="00B70DBA">
        <w:rPr>
          <w:i/>
          <w:sz w:val="24"/>
          <w:szCs w:val="24"/>
          <w:shd w:val="clear" w:color="auto" w:fill="F5F5F5"/>
        </w:rPr>
        <w:t xml:space="preserve">orządzenie Ministra Edukacji Narodowej z dnia </w:t>
      </w:r>
      <w:r w:rsidR="00A047C3" w:rsidRPr="00B70DBA">
        <w:rPr>
          <w:i/>
          <w:sz w:val="24"/>
          <w:szCs w:val="24"/>
          <w:shd w:val="clear" w:color="auto" w:fill="F5F5F5"/>
        </w:rPr>
        <w:t>31</w:t>
      </w:r>
      <w:r w:rsidR="00AC7EE1" w:rsidRPr="00B70DBA">
        <w:rPr>
          <w:i/>
          <w:sz w:val="24"/>
          <w:szCs w:val="24"/>
          <w:shd w:val="clear" w:color="auto" w:fill="F5F5F5"/>
        </w:rPr>
        <w:t xml:space="preserve"> lipca 201</w:t>
      </w:r>
      <w:r w:rsidR="00A047C3" w:rsidRPr="00B70DBA">
        <w:rPr>
          <w:i/>
          <w:sz w:val="24"/>
          <w:szCs w:val="24"/>
          <w:shd w:val="clear" w:color="auto" w:fill="F5F5F5"/>
        </w:rPr>
        <w:t>9</w:t>
      </w:r>
      <w:r w:rsidR="00AC7EE1" w:rsidRPr="00B70DBA">
        <w:rPr>
          <w:i/>
          <w:sz w:val="24"/>
          <w:szCs w:val="24"/>
          <w:shd w:val="clear" w:color="auto" w:fill="F5F5F5"/>
        </w:rPr>
        <w:t xml:space="preserve"> r. zmieniające rozporządzenie w sprawie podstawy programowej wychowania przedszkolnego oraz podstawy programowej kształcenia ogólnego dla szkoły podstawowej, w tym dla uczniów z niepełnosprawnością intelektualną w stopniu umiarkowanym lub znacznym, kształcenia ogólnego dla branżowej szkoły I stopnia, kształcenia ogólnego dla szkoły specjalnej przysposabiającej do pracy oraz kształcenia ogólnego dla szkoły policealnej </w:t>
      </w:r>
      <w:r w:rsidR="00A047C3" w:rsidRPr="00B70DBA">
        <w:rPr>
          <w:i/>
          <w:sz w:val="24"/>
          <w:szCs w:val="24"/>
          <w:shd w:val="clear" w:color="auto" w:fill="F5F5F5"/>
        </w:rPr>
        <w:br/>
      </w:r>
      <w:r w:rsidR="00AC7EE1" w:rsidRPr="00B70DBA">
        <w:rPr>
          <w:i/>
          <w:sz w:val="24"/>
          <w:szCs w:val="24"/>
          <w:shd w:val="clear" w:color="auto" w:fill="F5F5F5"/>
        </w:rPr>
        <w:t>(Dz.U. z 201</w:t>
      </w:r>
      <w:r w:rsidR="00A047C3" w:rsidRPr="00B70DBA">
        <w:rPr>
          <w:i/>
          <w:sz w:val="24"/>
          <w:szCs w:val="24"/>
          <w:shd w:val="clear" w:color="auto" w:fill="F5F5F5"/>
        </w:rPr>
        <w:t>9</w:t>
      </w:r>
      <w:r w:rsidR="00AC7EE1" w:rsidRPr="00B70DBA">
        <w:rPr>
          <w:i/>
          <w:sz w:val="24"/>
          <w:szCs w:val="24"/>
          <w:shd w:val="clear" w:color="auto" w:fill="F5F5F5"/>
        </w:rPr>
        <w:t xml:space="preserve"> poz.</w:t>
      </w:r>
      <w:r w:rsidR="00A047C3" w:rsidRPr="00B70DBA">
        <w:rPr>
          <w:i/>
          <w:sz w:val="24"/>
          <w:szCs w:val="24"/>
          <w:shd w:val="clear" w:color="auto" w:fill="F5F5F5"/>
        </w:rPr>
        <w:t>1539)</w:t>
      </w:r>
    </w:p>
    <w:p w:rsidR="008C3CE0" w:rsidRPr="008C3CE0" w:rsidRDefault="008C3CE0" w:rsidP="008C3CE0">
      <w:pPr>
        <w:pStyle w:val="Akapitzlist"/>
        <w:numPr>
          <w:ilvl w:val="0"/>
          <w:numId w:val="60"/>
        </w:numPr>
        <w:spacing w:before="240" w:after="200" w:line="360" w:lineRule="auto"/>
        <w:jc w:val="both"/>
        <w:rPr>
          <w:bCs/>
          <w:i/>
          <w:sz w:val="24"/>
          <w:szCs w:val="24"/>
        </w:rPr>
      </w:pPr>
      <w:r w:rsidRPr="008C3CE0">
        <w:rPr>
          <w:bCs/>
          <w:i/>
          <w:sz w:val="24"/>
          <w:szCs w:val="24"/>
        </w:rPr>
        <w:t>Rozporządzenie MEN z dnia 20 marca 2020 roku w sprawie szczególnych rozwiązań w okresie czasowego ograniczenia funkcjonowania jednostek systemu oświaty w związku z zapobieganiem, przeciwdziałaniem i zwalczaniem COVID-19.</w:t>
      </w:r>
    </w:p>
    <w:p w:rsidR="008C3CE0" w:rsidRPr="008C3CE0" w:rsidRDefault="008C3CE0" w:rsidP="008C3CE0">
      <w:pPr>
        <w:pStyle w:val="Akapitzlist"/>
        <w:numPr>
          <w:ilvl w:val="0"/>
          <w:numId w:val="60"/>
        </w:numPr>
        <w:spacing w:before="240" w:after="200" w:line="360" w:lineRule="auto"/>
        <w:jc w:val="both"/>
        <w:rPr>
          <w:bCs/>
          <w:i/>
          <w:sz w:val="24"/>
          <w:szCs w:val="24"/>
        </w:rPr>
      </w:pPr>
      <w:r w:rsidRPr="008C3CE0">
        <w:rPr>
          <w:bCs/>
          <w:i/>
          <w:sz w:val="24"/>
          <w:szCs w:val="24"/>
        </w:rPr>
        <w:t>Rozporządzenie MEN z dnia 25 marca 2020 roku w sprawie szczególnych rozwiązań w okresie czasowego ograniczenia funkcjonowania jednostek systemu oświaty w związku z zapobieganiem, przeciwdziałaniem i zwalczaniem COVID-19.</w:t>
      </w:r>
    </w:p>
    <w:p w:rsidR="00F3713E" w:rsidRPr="00B70DBA" w:rsidRDefault="00F3713E" w:rsidP="00B70DBA">
      <w:pPr>
        <w:pStyle w:val="Akapitzlist"/>
        <w:numPr>
          <w:ilvl w:val="0"/>
          <w:numId w:val="60"/>
        </w:numPr>
        <w:tabs>
          <w:tab w:val="left" w:pos="426"/>
        </w:tabs>
        <w:suppressAutoHyphens w:val="0"/>
        <w:spacing w:line="360" w:lineRule="auto"/>
        <w:ind w:left="426" w:hanging="142"/>
        <w:jc w:val="both"/>
        <w:rPr>
          <w:i/>
          <w:sz w:val="24"/>
          <w:szCs w:val="24"/>
        </w:rPr>
      </w:pPr>
      <w:r w:rsidRPr="00B70DBA">
        <w:rPr>
          <w:i/>
          <w:sz w:val="24"/>
          <w:szCs w:val="24"/>
        </w:rPr>
        <w:br w:type="page"/>
      </w:r>
    </w:p>
    <w:p w:rsidR="00962005" w:rsidRPr="005E547F" w:rsidRDefault="00962005" w:rsidP="005E547F">
      <w:pPr>
        <w:pageBreakBefore/>
        <w:spacing w:line="360" w:lineRule="auto"/>
        <w:jc w:val="center"/>
        <w:rPr>
          <w:b/>
          <w:sz w:val="24"/>
          <w:szCs w:val="24"/>
        </w:rPr>
      </w:pPr>
      <w:r w:rsidRPr="005E547F">
        <w:rPr>
          <w:b/>
          <w:sz w:val="24"/>
          <w:szCs w:val="24"/>
        </w:rPr>
        <w:lastRenderedPageBreak/>
        <w:t>ROZDZIAŁ 1</w:t>
      </w:r>
    </w:p>
    <w:p w:rsidR="00783C8C" w:rsidRPr="005E547F" w:rsidRDefault="00783C8C" w:rsidP="00783C8C">
      <w:pPr>
        <w:spacing w:line="360" w:lineRule="auto"/>
        <w:jc w:val="center"/>
        <w:rPr>
          <w:b/>
          <w:sz w:val="24"/>
          <w:szCs w:val="24"/>
        </w:rPr>
      </w:pPr>
      <w:r w:rsidRPr="005E547F">
        <w:rPr>
          <w:b/>
          <w:sz w:val="24"/>
          <w:szCs w:val="24"/>
        </w:rPr>
        <w:t>§ 1</w:t>
      </w:r>
    </w:p>
    <w:p w:rsidR="00962005" w:rsidRDefault="00962005" w:rsidP="005E547F">
      <w:pPr>
        <w:spacing w:line="360" w:lineRule="auto"/>
        <w:jc w:val="center"/>
        <w:rPr>
          <w:b/>
          <w:sz w:val="24"/>
          <w:szCs w:val="24"/>
        </w:rPr>
      </w:pPr>
      <w:r w:rsidRPr="005E547F">
        <w:rPr>
          <w:b/>
          <w:sz w:val="24"/>
          <w:szCs w:val="24"/>
        </w:rPr>
        <w:t>Postanowienia ogólne</w:t>
      </w:r>
    </w:p>
    <w:p w:rsidR="005E547F" w:rsidRPr="005E547F" w:rsidRDefault="005E547F" w:rsidP="005E547F">
      <w:pPr>
        <w:spacing w:line="360" w:lineRule="auto"/>
        <w:jc w:val="center"/>
        <w:rPr>
          <w:b/>
          <w:sz w:val="24"/>
          <w:szCs w:val="24"/>
        </w:rPr>
      </w:pPr>
    </w:p>
    <w:p w:rsidR="00962005" w:rsidRPr="005E547F" w:rsidRDefault="00962005" w:rsidP="000B4F94">
      <w:pPr>
        <w:pStyle w:val="Tekstpodstawowy"/>
        <w:numPr>
          <w:ilvl w:val="0"/>
          <w:numId w:val="54"/>
        </w:numPr>
        <w:spacing w:line="360" w:lineRule="auto"/>
        <w:ind w:left="284" w:hanging="284"/>
        <w:jc w:val="both"/>
        <w:rPr>
          <w:szCs w:val="24"/>
        </w:rPr>
      </w:pPr>
      <w:r w:rsidRPr="005E547F">
        <w:rPr>
          <w:szCs w:val="24"/>
        </w:rPr>
        <w:t>Nazwa szkoły zawiera określenie:</w:t>
      </w:r>
      <w:r w:rsidR="00D66886" w:rsidRPr="005E547F">
        <w:rPr>
          <w:szCs w:val="24"/>
        </w:rPr>
        <w:t xml:space="preserve">  </w:t>
      </w:r>
    </w:p>
    <w:p w:rsidR="00387DA2" w:rsidRPr="005E547F" w:rsidRDefault="00962005" w:rsidP="000B4F94">
      <w:pPr>
        <w:pStyle w:val="Akapitzlist"/>
        <w:numPr>
          <w:ilvl w:val="1"/>
          <w:numId w:val="54"/>
        </w:numPr>
        <w:spacing w:line="360" w:lineRule="auto"/>
        <w:ind w:left="567" w:hanging="283"/>
        <w:jc w:val="both"/>
        <w:rPr>
          <w:sz w:val="24"/>
          <w:szCs w:val="24"/>
        </w:rPr>
      </w:pPr>
      <w:r w:rsidRPr="005E547F">
        <w:rPr>
          <w:sz w:val="24"/>
          <w:szCs w:val="24"/>
        </w:rPr>
        <w:t xml:space="preserve">typu szkoły: </w:t>
      </w:r>
      <w:r w:rsidR="00387DA2" w:rsidRPr="005E547F">
        <w:rPr>
          <w:sz w:val="24"/>
          <w:szCs w:val="24"/>
        </w:rPr>
        <w:t xml:space="preserve">Szkoła Podstawowa </w:t>
      </w:r>
      <w:r w:rsidR="0028027F" w:rsidRPr="00783C8C">
        <w:rPr>
          <w:sz w:val="24"/>
          <w:szCs w:val="24"/>
        </w:rPr>
        <w:t xml:space="preserve">Specjalna </w:t>
      </w:r>
      <w:r w:rsidR="00387DA2" w:rsidRPr="005E547F">
        <w:rPr>
          <w:sz w:val="24"/>
          <w:szCs w:val="24"/>
        </w:rPr>
        <w:t xml:space="preserve">nr 41, zwana </w:t>
      </w:r>
      <w:r w:rsidR="00993D6D" w:rsidRPr="005E547F">
        <w:rPr>
          <w:sz w:val="24"/>
          <w:szCs w:val="24"/>
        </w:rPr>
        <w:t>dalej szkołą;</w:t>
      </w:r>
    </w:p>
    <w:p w:rsidR="0058063D" w:rsidRDefault="00387DA2" w:rsidP="000B4F94">
      <w:pPr>
        <w:pStyle w:val="Akapitzlist"/>
        <w:numPr>
          <w:ilvl w:val="1"/>
          <w:numId w:val="54"/>
        </w:numPr>
        <w:spacing w:line="360" w:lineRule="auto"/>
        <w:ind w:left="567" w:hanging="283"/>
        <w:jc w:val="both"/>
        <w:rPr>
          <w:sz w:val="24"/>
          <w:szCs w:val="24"/>
        </w:rPr>
      </w:pPr>
      <w:r w:rsidRPr="0058063D">
        <w:rPr>
          <w:sz w:val="24"/>
          <w:szCs w:val="24"/>
        </w:rPr>
        <w:t xml:space="preserve">szkoła jest ośmioletnią szkołą publiczną </w:t>
      </w:r>
    </w:p>
    <w:p w:rsidR="00962005" w:rsidRPr="0058063D" w:rsidRDefault="00387DA2" w:rsidP="000B4F94">
      <w:pPr>
        <w:pStyle w:val="Akapitzlist"/>
        <w:numPr>
          <w:ilvl w:val="1"/>
          <w:numId w:val="54"/>
        </w:numPr>
        <w:spacing w:line="360" w:lineRule="auto"/>
        <w:ind w:left="567" w:hanging="283"/>
        <w:jc w:val="both"/>
        <w:rPr>
          <w:sz w:val="24"/>
          <w:szCs w:val="24"/>
        </w:rPr>
      </w:pPr>
      <w:r w:rsidRPr="0058063D">
        <w:rPr>
          <w:sz w:val="24"/>
          <w:szCs w:val="24"/>
        </w:rPr>
        <w:t>siedziba szkoły mie</w:t>
      </w:r>
      <w:r w:rsidR="00993D6D" w:rsidRPr="0058063D">
        <w:rPr>
          <w:sz w:val="24"/>
          <w:szCs w:val="24"/>
        </w:rPr>
        <w:t xml:space="preserve">ści w Zabrzu, </w:t>
      </w:r>
      <w:r w:rsidR="00962005" w:rsidRPr="0058063D">
        <w:rPr>
          <w:sz w:val="24"/>
          <w:szCs w:val="24"/>
        </w:rPr>
        <w:t xml:space="preserve">przy ulicy </w:t>
      </w:r>
      <w:r w:rsidR="000E3AD8" w:rsidRPr="0058063D">
        <w:rPr>
          <w:sz w:val="24"/>
          <w:szCs w:val="24"/>
        </w:rPr>
        <w:t xml:space="preserve">Marii </w:t>
      </w:r>
      <w:r w:rsidR="003767CD" w:rsidRPr="0058063D">
        <w:rPr>
          <w:sz w:val="24"/>
          <w:szCs w:val="24"/>
        </w:rPr>
        <w:t>Konopnickiej 3;</w:t>
      </w:r>
    </w:p>
    <w:p w:rsidR="00962005" w:rsidRPr="005E547F" w:rsidRDefault="00962005" w:rsidP="000B4F94">
      <w:pPr>
        <w:pStyle w:val="Akapitzlist"/>
        <w:numPr>
          <w:ilvl w:val="0"/>
          <w:numId w:val="35"/>
        </w:numPr>
        <w:tabs>
          <w:tab w:val="left" w:pos="284"/>
        </w:tabs>
        <w:spacing w:line="360" w:lineRule="auto"/>
        <w:ind w:left="284" w:hanging="284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W nazwie szkoły umieszczonej na tablic</w:t>
      </w:r>
      <w:r w:rsidR="003767CD" w:rsidRPr="005E547F">
        <w:rPr>
          <w:sz w:val="24"/>
          <w:szCs w:val="24"/>
        </w:rPr>
        <w:t xml:space="preserve">y urzędowej oraz w dokumentach dotyczących </w:t>
      </w:r>
      <w:r w:rsidRPr="005E547F">
        <w:rPr>
          <w:sz w:val="24"/>
          <w:szCs w:val="24"/>
        </w:rPr>
        <w:t>ucznia opuszcza się wyraz „specjalna”.</w:t>
      </w:r>
    </w:p>
    <w:p w:rsidR="003767CD" w:rsidRPr="005E547F" w:rsidRDefault="00962005" w:rsidP="000B4F94">
      <w:pPr>
        <w:pStyle w:val="Nagwek5"/>
        <w:numPr>
          <w:ilvl w:val="0"/>
          <w:numId w:val="35"/>
        </w:numPr>
        <w:tabs>
          <w:tab w:val="left" w:pos="284"/>
          <w:tab w:val="left" w:pos="708"/>
        </w:tabs>
        <w:ind w:left="360"/>
        <w:rPr>
          <w:szCs w:val="24"/>
        </w:rPr>
      </w:pPr>
      <w:r w:rsidRPr="005E547F">
        <w:rPr>
          <w:szCs w:val="24"/>
        </w:rPr>
        <w:t>W nazwie szkoły umieszczonej na dokumentach szkolnych zachowuje się wyraz</w:t>
      </w:r>
      <w:r w:rsidR="0058063D">
        <w:rPr>
          <w:szCs w:val="24"/>
        </w:rPr>
        <w:t xml:space="preserve"> „</w:t>
      </w:r>
      <w:r w:rsidRPr="005E547F">
        <w:rPr>
          <w:szCs w:val="24"/>
        </w:rPr>
        <w:t>specjalna”.</w:t>
      </w:r>
    </w:p>
    <w:p w:rsidR="00962005" w:rsidRPr="005E547F" w:rsidRDefault="000E3AD8" w:rsidP="000B4F94">
      <w:pPr>
        <w:pStyle w:val="Nagwek5"/>
        <w:numPr>
          <w:ilvl w:val="0"/>
          <w:numId w:val="35"/>
        </w:numPr>
        <w:tabs>
          <w:tab w:val="left" w:pos="284"/>
          <w:tab w:val="left" w:pos="708"/>
        </w:tabs>
        <w:ind w:left="360"/>
        <w:rPr>
          <w:szCs w:val="24"/>
        </w:rPr>
      </w:pPr>
      <w:r w:rsidRPr="005E547F">
        <w:rPr>
          <w:szCs w:val="24"/>
        </w:rPr>
        <w:t xml:space="preserve"> </w:t>
      </w:r>
      <w:r w:rsidR="00387DA2" w:rsidRPr="005E547F">
        <w:rPr>
          <w:szCs w:val="24"/>
        </w:rPr>
        <w:t xml:space="preserve">Szkoła Podstawowa </w:t>
      </w:r>
      <w:r w:rsidR="0028027F" w:rsidRPr="0058063D">
        <w:rPr>
          <w:szCs w:val="24"/>
        </w:rPr>
        <w:t>Specjalna</w:t>
      </w:r>
      <w:r w:rsidR="0028027F" w:rsidRPr="005E547F">
        <w:rPr>
          <w:color w:val="00B050"/>
          <w:szCs w:val="24"/>
        </w:rPr>
        <w:t xml:space="preserve"> </w:t>
      </w:r>
      <w:r w:rsidR="00387DA2" w:rsidRPr="005E547F">
        <w:rPr>
          <w:szCs w:val="24"/>
        </w:rPr>
        <w:t xml:space="preserve">nr 41 </w:t>
      </w:r>
      <w:r w:rsidR="00962005" w:rsidRPr="005E547F">
        <w:rPr>
          <w:szCs w:val="24"/>
        </w:rPr>
        <w:t>w Zabrzu obejmuje:</w:t>
      </w:r>
    </w:p>
    <w:p w:rsidR="00962005" w:rsidRPr="005E547F" w:rsidRDefault="004928F2" w:rsidP="005E547F">
      <w:pPr>
        <w:tabs>
          <w:tab w:val="left" w:pos="851"/>
        </w:tabs>
        <w:spacing w:line="360" w:lineRule="auto"/>
        <w:ind w:left="284"/>
        <w:jc w:val="both"/>
        <w:rPr>
          <w:sz w:val="24"/>
          <w:szCs w:val="24"/>
        </w:rPr>
      </w:pPr>
      <w:r w:rsidRPr="005E547F">
        <w:rPr>
          <w:sz w:val="24"/>
          <w:szCs w:val="24"/>
        </w:rPr>
        <w:t xml:space="preserve">1) </w:t>
      </w:r>
      <w:r w:rsidR="00962005" w:rsidRPr="005E547F">
        <w:rPr>
          <w:sz w:val="24"/>
          <w:szCs w:val="24"/>
        </w:rPr>
        <w:t xml:space="preserve">Szkołę Podstawową </w:t>
      </w:r>
      <w:r w:rsidR="00B849A0" w:rsidRPr="0058063D">
        <w:rPr>
          <w:sz w:val="24"/>
          <w:szCs w:val="24"/>
        </w:rPr>
        <w:t>Specjalną</w:t>
      </w:r>
      <w:r w:rsidR="00B849A0" w:rsidRPr="005E547F">
        <w:rPr>
          <w:sz w:val="24"/>
          <w:szCs w:val="24"/>
        </w:rPr>
        <w:t xml:space="preserve"> </w:t>
      </w:r>
      <w:r w:rsidR="00962005" w:rsidRPr="005E547F">
        <w:rPr>
          <w:sz w:val="24"/>
          <w:szCs w:val="24"/>
        </w:rPr>
        <w:t>Nr 41 z oddziałami przedszkolnymi</w:t>
      </w:r>
      <w:r w:rsidR="0028027F" w:rsidRPr="005E547F">
        <w:rPr>
          <w:sz w:val="24"/>
          <w:szCs w:val="24"/>
        </w:rPr>
        <w:t xml:space="preserve">, </w:t>
      </w:r>
      <w:r w:rsidR="00962005" w:rsidRPr="005E547F">
        <w:rPr>
          <w:sz w:val="24"/>
          <w:szCs w:val="24"/>
        </w:rPr>
        <w:t>;</w:t>
      </w:r>
    </w:p>
    <w:p w:rsidR="00962005" w:rsidRPr="005E547F" w:rsidRDefault="00962005" w:rsidP="000B4F94">
      <w:pPr>
        <w:pStyle w:val="Tekstpodstawowy"/>
        <w:numPr>
          <w:ilvl w:val="0"/>
          <w:numId w:val="55"/>
        </w:numPr>
        <w:tabs>
          <w:tab w:val="left" w:pos="284"/>
        </w:tabs>
        <w:spacing w:line="360" w:lineRule="auto"/>
        <w:ind w:left="284" w:hanging="284"/>
        <w:jc w:val="both"/>
        <w:rPr>
          <w:szCs w:val="24"/>
        </w:rPr>
      </w:pPr>
      <w:r w:rsidRPr="005E547F">
        <w:rPr>
          <w:szCs w:val="24"/>
        </w:rPr>
        <w:t xml:space="preserve">Szkoła jest jednostką budżetową. </w:t>
      </w:r>
    </w:p>
    <w:p w:rsidR="00962005" w:rsidRPr="005E547F" w:rsidRDefault="00962005" w:rsidP="000B4F94">
      <w:pPr>
        <w:pStyle w:val="Tekstpodstawowy"/>
        <w:numPr>
          <w:ilvl w:val="0"/>
          <w:numId w:val="55"/>
        </w:numPr>
        <w:tabs>
          <w:tab w:val="left" w:pos="284"/>
        </w:tabs>
        <w:spacing w:line="360" w:lineRule="auto"/>
        <w:ind w:left="284" w:hanging="284"/>
        <w:jc w:val="both"/>
        <w:rPr>
          <w:szCs w:val="24"/>
        </w:rPr>
      </w:pPr>
      <w:r w:rsidRPr="005E547F">
        <w:rPr>
          <w:szCs w:val="24"/>
        </w:rPr>
        <w:t>Organem prowadzącym szkołę jest Gmina Miejska w Zabrzu.</w:t>
      </w:r>
    </w:p>
    <w:p w:rsidR="00962005" w:rsidRPr="005E547F" w:rsidRDefault="00962005" w:rsidP="000B4F94">
      <w:pPr>
        <w:pStyle w:val="Podtytu"/>
        <w:numPr>
          <w:ilvl w:val="0"/>
          <w:numId w:val="55"/>
        </w:numPr>
        <w:tabs>
          <w:tab w:val="left" w:pos="284"/>
        </w:tabs>
        <w:spacing w:line="360" w:lineRule="auto"/>
        <w:ind w:left="284" w:hanging="284"/>
        <w:jc w:val="both"/>
        <w:rPr>
          <w:sz w:val="24"/>
          <w:szCs w:val="24"/>
        </w:rPr>
      </w:pPr>
      <w:r w:rsidRPr="005E547F">
        <w:rPr>
          <w:sz w:val="24"/>
          <w:szCs w:val="24"/>
        </w:rPr>
        <w:t xml:space="preserve">Nadzór pedagogiczny nad szkołą sprawuje </w:t>
      </w:r>
      <w:r w:rsidR="00A047C3" w:rsidRPr="0058063D">
        <w:rPr>
          <w:sz w:val="24"/>
          <w:szCs w:val="24"/>
        </w:rPr>
        <w:t xml:space="preserve">Śląski </w:t>
      </w:r>
      <w:r w:rsidRPr="0058063D">
        <w:rPr>
          <w:sz w:val="24"/>
          <w:szCs w:val="24"/>
        </w:rPr>
        <w:t xml:space="preserve">Kurator Oświaty </w:t>
      </w:r>
      <w:r w:rsidRPr="005E547F">
        <w:rPr>
          <w:sz w:val="24"/>
          <w:szCs w:val="24"/>
        </w:rPr>
        <w:t>w Katowicach.</w:t>
      </w:r>
    </w:p>
    <w:p w:rsidR="00962005" w:rsidRPr="005E547F" w:rsidRDefault="00962005" w:rsidP="000B4F94">
      <w:pPr>
        <w:pStyle w:val="Tekstpodstawowy"/>
        <w:numPr>
          <w:ilvl w:val="0"/>
          <w:numId w:val="55"/>
        </w:numPr>
        <w:tabs>
          <w:tab w:val="left" w:pos="284"/>
        </w:tabs>
        <w:spacing w:line="360" w:lineRule="auto"/>
        <w:ind w:left="284" w:hanging="284"/>
        <w:jc w:val="both"/>
        <w:rPr>
          <w:szCs w:val="24"/>
        </w:rPr>
      </w:pPr>
      <w:r w:rsidRPr="005E547F">
        <w:rPr>
          <w:szCs w:val="24"/>
        </w:rPr>
        <w:t>Szkołą kieruje dyrektor, któremu stanowisko p</w:t>
      </w:r>
      <w:r w:rsidR="00993D6D" w:rsidRPr="005E547F">
        <w:rPr>
          <w:szCs w:val="24"/>
        </w:rPr>
        <w:t xml:space="preserve">owierza Prezydent Miasta Zabrze </w:t>
      </w:r>
      <w:r w:rsidRPr="005E547F">
        <w:rPr>
          <w:szCs w:val="24"/>
        </w:rPr>
        <w:t>w trybie  określonym w odrębnych przepisach.</w:t>
      </w:r>
    </w:p>
    <w:p w:rsidR="00962005" w:rsidRPr="005E547F" w:rsidRDefault="00962005" w:rsidP="000B4F94">
      <w:pPr>
        <w:pStyle w:val="Tekstpodstawowy"/>
        <w:numPr>
          <w:ilvl w:val="0"/>
          <w:numId w:val="55"/>
        </w:numPr>
        <w:tabs>
          <w:tab w:val="left" w:pos="284"/>
        </w:tabs>
        <w:spacing w:line="360" w:lineRule="auto"/>
        <w:ind w:left="284" w:hanging="284"/>
        <w:jc w:val="both"/>
        <w:rPr>
          <w:szCs w:val="24"/>
        </w:rPr>
      </w:pPr>
      <w:r w:rsidRPr="005E547F">
        <w:rPr>
          <w:szCs w:val="24"/>
        </w:rPr>
        <w:t xml:space="preserve">Szkoła działa na podstawie przepisów </w:t>
      </w:r>
      <w:r w:rsidR="000E0EF7" w:rsidRPr="005E547F">
        <w:rPr>
          <w:szCs w:val="24"/>
        </w:rPr>
        <w:t>prawa oświatowego</w:t>
      </w:r>
      <w:r w:rsidRPr="005E547F">
        <w:rPr>
          <w:szCs w:val="24"/>
        </w:rPr>
        <w:t>,</w:t>
      </w:r>
      <w:r w:rsidR="00A047C3" w:rsidRPr="005E547F">
        <w:rPr>
          <w:szCs w:val="24"/>
        </w:rPr>
        <w:t xml:space="preserve"> u</w:t>
      </w:r>
      <w:r w:rsidR="000E0EF7" w:rsidRPr="005E547F">
        <w:rPr>
          <w:szCs w:val="24"/>
        </w:rPr>
        <w:t>stawy o finansach publicznych</w:t>
      </w:r>
      <w:r w:rsidRPr="005E547F">
        <w:rPr>
          <w:szCs w:val="24"/>
        </w:rPr>
        <w:t xml:space="preserve"> i niniejszego statutu.</w:t>
      </w:r>
    </w:p>
    <w:p w:rsidR="00962005" w:rsidRPr="005E547F" w:rsidRDefault="00962005" w:rsidP="005E547F">
      <w:pPr>
        <w:spacing w:line="360" w:lineRule="auto"/>
        <w:jc w:val="both"/>
        <w:rPr>
          <w:sz w:val="24"/>
          <w:szCs w:val="24"/>
        </w:rPr>
      </w:pPr>
    </w:p>
    <w:p w:rsidR="003767CD" w:rsidRPr="005E547F" w:rsidRDefault="002A65B3" w:rsidP="005E547F">
      <w:pPr>
        <w:spacing w:line="360" w:lineRule="auto"/>
        <w:jc w:val="center"/>
        <w:rPr>
          <w:b/>
          <w:sz w:val="24"/>
          <w:szCs w:val="24"/>
        </w:rPr>
      </w:pPr>
      <w:r w:rsidRPr="005E547F">
        <w:rPr>
          <w:b/>
          <w:sz w:val="24"/>
          <w:szCs w:val="24"/>
        </w:rPr>
        <w:t>§ 2</w:t>
      </w:r>
    </w:p>
    <w:p w:rsidR="00DC3BAB" w:rsidRPr="0058063D" w:rsidRDefault="00DC3BAB" w:rsidP="000B4F94">
      <w:pPr>
        <w:pStyle w:val="Akapitzlist"/>
        <w:numPr>
          <w:ilvl w:val="0"/>
          <w:numId w:val="61"/>
        </w:numPr>
        <w:spacing w:line="360" w:lineRule="auto"/>
        <w:ind w:left="284" w:hanging="284"/>
        <w:jc w:val="both"/>
        <w:rPr>
          <w:b/>
          <w:sz w:val="24"/>
          <w:szCs w:val="24"/>
        </w:rPr>
      </w:pPr>
      <w:r w:rsidRPr="0058063D">
        <w:rPr>
          <w:sz w:val="24"/>
          <w:szCs w:val="24"/>
        </w:rPr>
        <w:t>Ilekroć w Statucie jest mowa bez bliższego określenia o:</w:t>
      </w:r>
    </w:p>
    <w:p w:rsidR="00DC3BAB" w:rsidRPr="0058063D" w:rsidRDefault="00DC3BAB" w:rsidP="000B4F94">
      <w:pPr>
        <w:pStyle w:val="Nagwek4"/>
        <w:numPr>
          <w:ilvl w:val="1"/>
          <w:numId w:val="61"/>
        </w:numPr>
        <w:spacing w:line="360" w:lineRule="auto"/>
        <w:ind w:left="284" w:firstLine="0"/>
        <w:jc w:val="both"/>
        <w:rPr>
          <w:b/>
          <w:sz w:val="24"/>
          <w:szCs w:val="24"/>
        </w:rPr>
      </w:pPr>
      <w:r w:rsidRPr="0058063D">
        <w:rPr>
          <w:sz w:val="24"/>
          <w:szCs w:val="24"/>
        </w:rPr>
        <w:t>szkole-należy przez to rozumieć Szkołę Podstawową Specjalną nr 41 w Zabrzu</w:t>
      </w:r>
    </w:p>
    <w:p w:rsidR="00DC3BAB" w:rsidRPr="0058063D" w:rsidRDefault="00DC3BAB" w:rsidP="000B4F94">
      <w:pPr>
        <w:pStyle w:val="Nagwek4"/>
        <w:numPr>
          <w:ilvl w:val="1"/>
          <w:numId w:val="61"/>
        </w:numPr>
        <w:spacing w:line="360" w:lineRule="auto"/>
        <w:ind w:left="284" w:firstLine="0"/>
        <w:jc w:val="both"/>
        <w:rPr>
          <w:b/>
          <w:sz w:val="24"/>
          <w:szCs w:val="24"/>
        </w:rPr>
      </w:pPr>
      <w:r w:rsidRPr="0058063D">
        <w:rPr>
          <w:sz w:val="24"/>
          <w:szCs w:val="24"/>
        </w:rPr>
        <w:t>organie prowadzącym – należy przez to rozumieć Miasto Zabrze</w:t>
      </w:r>
    </w:p>
    <w:p w:rsidR="00DC3BAB" w:rsidRPr="0058063D" w:rsidRDefault="00DC3BAB" w:rsidP="000B4F94">
      <w:pPr>
        <w:pStyle w:val="Nagwek4"/>
        <w:numPr>
          <w:ilvl w:val="1"/>
          <w:numId w:val="61"/>
        </w:numPr>
        <w:spacing w:line="360" w:lineRule="auto"/>
        <w:ind w:left="709" w:hanging="425"/>
        <w:jc w:val="both"/>
        <w:rPr>
          <w:sz w:val="24"/>
          <w:szCs w:val="24"/>
        </w:rPr>
      </w:pPr>
      <w:r w:rsidRPr="0058063D">
        <w:rPr>
          <w:sz w:val="24"/>
          <w:szCs w:val="24"/>
        </w:rPr>
        <w:t>organie sprawującym nadzór pedagogiczny- n</w:t>
      </w:r>
      <w:r w:rsidR="003767CD" w:rsidRPr="0058063D">
        <w:rPr>
          <w:sz w:val="24"/>
          <w:szCs w:val="24"/>
        </w:rPr>
        <w:t xml:space="preserve">ależy przez to rozumieć Śląskie </w:t>
      </w:r>
      <w:r w:rsidRPr="0058063D">
        <w:rPr>
          <w:sz w:val="24"/>
          <w:szCs w:val="24"/>
        </w:rPr>
        <w:t>Kuratorium Oświaty</w:t>
      </w:r>
    </w:p>
    <w:p w:rsidR="002A65B3" w:rsidRPr="0058063D" w:rsidRDefault="002A65B3" w:rsidP="000B4F94">
      <w:pPr>
        <w:pStyle w:val="Akapitzlist"/>
        <w:numPr>
          <w:ilvl w:val="1"/>
          <w:numId w:val="61"/>
        </w:numPr>
        <w:spacing w:line="360" w:lineRule="auto"/>
        <w:ind w:left="284" w:firstLine="0"/>
        <w:jc w:val="both"/>
        <w:rPr>
          <w:sz w:val="24"/>
          <w:szCs w:val="24"/>
        </w:rPr>
      </w:pPr>
      <w:r w:rsidRPr="0058063D">
        <w:rPr>
          <w:sz w:val="24"/>
          <w:szCs w:val="24"/>
        </w:rPr>
        <w:t>dyrektorze-należy przez to rozumieć dyrektora Szkoły Podstawowej Specjalnej nr 41</w:t>
      </w:r>
    </w:p>
    <w:p w:rsidR="002A65B3" w:rsidRPr="0058063D" w:rsidRDefault="002A65B3" w:rsidP="000B4F94">
      <w:pPr>
        <w:pStyle w:val="Akapitzlist"/>
        <w:numPr>
          <w:ilvl w:val="1"/>
          <w:numId w:val="61"/>
        </w:numPr>
        <w:spacing w:line="360" w:lineRule="auto"/>
        <w:ind w:left="284" w:firstLine="0"/>
        <w:jc w:val="both"/>
        <w:rPr>
          <w:sz w:val="24"/>
          <w:szCs w:val="24"/>
        </w:rPr>
      </w:pPr>
      <w:r w:rsidRPr="0058063D">
        <w:rPr>
          <w:sz w:val="24"/>
          <w:szCs w:val="24"/>
        </w:rPr>
        <w:t>nauczycielu-należy przez to rozumieć wszystkich pracowników pedagogicznych szkoły</w:t>
      </w:r>
    </w:p>
    <w:p w:rsidR="00DC3BAB" w:rsidRPr="0058063D" w:rsidRDefault="00DC3BAB" w:rsidP="000B4F94">
      <w:pPr>
        <w:pStyle w:val="Akapitzlist"/>
        <w:numPr>
          <w:ilvl w:val="1"/>
          <w:numId w:val="61"/>
        </w:numPr>
        <w:spacing w:line="360" w:lineRule="auto"/>
        <w:ind w:left="709" w:hanging="425"/>
        <w:jc w:val="both"/>
        <w:rPr>
          <w:sz w:val="24"/>
          <w:szCs w:val="24"/>
        </w:rPr>
      </w:pPr>
      <w:r w:rsidRPr="0058063D">
        <w:rPr>
          <w:sz w:val="24"/>
          <w:szCs w:val="24"/>
        </w:rPr>
        <w:t xml:space="preserve">uczniach – należy przez to rozumieć dzieci i młodzież posiadającą orzeczenie o potrzebie kształcenia specjalnego realizowanego w Szkole Podstawowej Specjalnej </w:t>
      </w:r>
      <w:r w:rsidR="00B70DBA">
        <w:rPr>
          <w:sz w:val="24"/>
          <w:szCs w:val="24"/>
        </w:rPr>
        <w:br/>
      </w:r>
      <w:r w:rsidRPr="0058063D">
        <w:rPr>
          <w:sz w:val="24"/>
          <w:szCs w:val="24"/>
        </w:rPr>
        <w:t>nr 41</w:t>
      </w:r>
    </w:p>
    <w:p w:rsidR="00DC3BAB" w:rsidRPr="0058063D" w:rsidRDefault="00DC3BAB" w:rsidP="000B4F94">
      <w:pPr>
        <w:pStyle w:val="Akapitzlist"/>
        <w:numPr>
          <w:ilvl w:val="1"/>
          <w:numId w:val="61"/>
        </w:numPr>
        <w:spacing w:line="360" w:lineRule="auto"/>
        <w:ind w:left="284" w:firstLine="0"/>
        <w:jc w:val="both"/>
        <w:rPr>
          <w:sz w:val="24"/>
          <w:szCs w:val="24"/>
        </w:rPr>
      </w:pPr>
      <w:r w:rsidRPr="0058063D">
        <w:rPr>
          <w:sz w:val="24"/>
          <w:szCs w:val="24"/>
        </w:rPr>
        <w:lastRenderedPageBreak/>
        <w:t>rodzicach – należy przez to rozumieć</w:t>
      </w:r>
      <w:r w:rsidR="009A57AC" w:rsidRPr="0058063D">
        <w:rPr>
          <w:sz w:val="24"/>
          <w:szCs w:val="24"/>
        </w:rPr>
        <w:t xml:space="preserve"> także prawnych opiekunów ucznia oraz osoby (podmioty)</w:t>
      </w:r>
      <w:r w:rsidR="002A65B3" w:rsidRPr="0058063D">
        <w:rPr>
          <w:sz w:val="24"/>
          <w:szCs w:val="24"/>
        </w:rPr>
        <w:t xml:space="preserve"> sprawujące pieczę zastępczą nad uczniem</w:t>
      </w:r>
    </w:p>
    <w:p w:rsidR="003767CD" w:rsidRDefault="00962005" w:rsidP="005E547F">
      <w:pPr>
        <w:pStyle w:val="Nagwek4"/>
        <w:numPr>
          <w:ilvl w:val="0"/>
          <w:numId w:val="0"/>
        </w:numPr>
        <w:spacing w:line="360" w:lineRule="auto"/>
        <w:jc w:val="center"/>
        <w:rPr>
          <w:b/>
          <w:sz w:val="24"/>
          <w:szCs w:val="24"/>
        </w:rPr>
      </w:pPr>
      <w:r w:rsidRPr="0058063D">
        <w:rPr>
          <w:b/>
          <w:sz w:val="24"/>
          <w:szCs w:val="24"/>
        </w:rPr>
        <w:br w:type="page"/>
      </w:r>
      <w:r w:rsidRPr="005E547F">
        <w:rPr>
          <w:b/>
          <w:sz w:val="24"/>
          <w:szCs w:val="24"/>
        </w:rPr>
        <w:lastRenderedPageBreak/>
        <w:t>ROZDZIAŁ 2</w:t>
      </w:r>
    </w:p>
    <w:p w:rsidR="0058063D" w:rsidRPr="005E547F" w:rsidRDefault="0058063D" w:rsidP="0058063D">
      <w:pPr>
        <w:pStyle w:val="Nagwek4"/>
        <w:numPr>
          <w:ilvl w:val="0"/>
          <w:numId w:val="0"/>
        </w:numPr>
        <w:spacing w:line="360" w:lineRule="auto"/>
        <w:ind w:left="709" w:hanging="709"/>
        <w:jc w:val="center"/>
        <w:rPr>
          <w:b/>
          <w:sz w:val="24"/>
          <w:szCs w:val="24"/>
        </w:rPr>
      </w:pPr>
      <w:r w:rsidRPr="005E547F">
        <w:rPr>
          <w:b/>
          <w:sz w:val="24"/>
          <w:szCs w:val="24"/>
        </w:rPr>
        <w:t>§3</w:t>
      </w:r>
    </w:p>
    <w:p w:rsidR="003767CD" w:rsidRDefault="00962005" w:rsidP="005E547F">
      <w:pPr>
        <w:pStyle w:val="Nagwek4"/>
        <w:numPr>
          <w:ilvl w:val="0"/>
          <w:numId w:val="0"/>
        </w:numPr>
        <w:spacing w:line="360" w:lineRule="auto"/>
        <w:ind w:left="709" w:hanging="709"/>
        <w:jc w:val="center"/>
        <w:rPr>
          <w:b/>
          <w:sz w:val="24"/>
          <w:szCs w:val="24"/>
        </w:rPr>
      </w:pPr>
      <w:r w:rsidRPr="005E547F">
        <w:rPr>
          <w:b/>
          <w:sz w:val="24"/>
          <w:szCs w:val="24"/>
        </w:rPr>
        <w:t>Informacja o szkole</w:t>
      </w:r>
    </w:p>
    <w:p w:rsidR="0058063D" w:rsidRPr="0058063D" w:rsidRDefault="0058063D" w:rsidP="0058063D"/>
    <w:p w:rsidR="00962005" w:rsidRPr="005E547F" w:rsidRDefault="00962005" w:rsidP="000B4F94">
      <w:pPr>
        <w:pStyle w:val="Akapitzlist"/>
        <w:numPr>
          <w:ilvl w:val="0"/>
          <w:numId w:val="56"/>
        </w:numPr>
        <w:spacing w:line="360" w:lineRule="auto"/>
        <w:ind w:left="284" w:hanging="284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Szkoła przeznaczona jest dla dzieci z niepełnosprawnością umysłową w stopniu:</w:t>
      </w:r>
    </w:p>
    <w:p w:rsidR="00962005" w:rsidRPr="005E547F" w:rsidRDefault="00962005" w:rsidP="000B4F94">
      <w:pPr>
        <w:pStyle w:val="Akapitzlist"/>
        <w:numPr>
          <w:ilvl w:val="1"/>
          <w:numId w:val="56"/>
        </w:numPr>
        <w:suppressAutoHyphens w:val="0"/>
        <w:spacing w:line="360" w:lineRule="auto"/>
        <w:ind w:left="567" w:hanging="283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umiarkowanym;</w:t>
      </w:r>
    </w:p>
    <w:p w:rsidR="00962005" w:rsidRPr="005E547F" w:rsidRDefault="00962005" w:rsidP="000B4F94">
      <w:pPr>
        <w:pStyle w:val="Akapitzlist"/>
        <w:numPr>
          <w:ilvl w:val="1"/>
          <w:numId w:val="56"/>
        </w:numPr>
        <w:suppressAutoHyphens w:val="0"/>
        <w:spacing w:line="360" w:lineRule="auto"/>
        <w:ind w:left="567" w:hanging="283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znacznym;</w:t>
      </w:r>
    </w:p>
    <w:p w:rsidR="00962005" w:rsidRPr="005E547F" w:rsidRDefault="00962005" w:rsidP="000B4F94">
      <w:pPr>
        <w:pStyle w:val="Akapitzlist"/>
        <w:numPr>
          <w:ilvl w:val="1"/>
          <w:numId w:val="56"/>
        </w:numPr>
        <w:suppressAutoHyphens w:val="0"/>
        <w:spacing w:line="360" w:lineRule="auto"/>
        <w:ind w:left="567" w:hanging="283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niepełnosprawnością sprzężoną – niepełnosprawnością intelektualną w stopniu lekkim i autyzmem (klasy I-III szkoły podstawowej);</w:t>
      </w:r>
    </w:p>
    <w:p w:rsidR="00962005" w:rsidRPr="005E547F" w:rsidRDefault="00962005" w:rsidP="000B4F94">
      <w:pPr>
        <w:pStyle w:val="Akapitzlist"/>
        <w:numPr>
          <w:ilvl w:val="1"/>
          <w:numId w:val="56"/>
        </w:numPr>
        <w:suppressAutoHyphens w:val="0"/>
        <w:spacing w:line="360" w:lineRule="auto"/>
        <w:ind w:left="567" w:hanging="283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niepełnos</w:t>
      </w:r>
      <w:r w:rsidR="00993D6D" w:rsidRPr="005E547F">
        <w:rPr>
          <w:sz w:val="24"/>
          <w:szCs w:val="24"/>
        </w:rPr>
        <w:t xml:space="preserve">prawnością sprzężoną - </w:t>
      </w:r>
      <w:r w:rsidRPr="005E547F">
        <w:rPr>
          <w:sz w:val="24"/>
          <w:szCs w:val="24"/>
        </w:rPr>
        <w:t>niepełnosprawnością intelektualną w stopniu umiarkowanym/znacznym</w:t>
      </w:r>
      <w:r w:rsidR="00993D6D" w:rsidRPr="005E547F">
        <w:rPr>
          <w:sz w:val="24"/>
          <w:szCs w:val="24"/>
        </w:rPr>
        <w:t xml:space="preserve">, </w:t>
      </w:r>
      <w:r w:rsidR="007F78CE" w:rsidRPr="005E547F">
        <w:rPr>
          <w:sz w:val="24"/>
          <w:szCs w:val="24"/>
        </w:rPr>
        <w:t>autyzmem, niepełnosprawnością</w:t>
      </w:r>
      <w:r w:rsidRPr="005E547F">
        <w:rPr>
          <w:sz w:val="24"/>
          <w:szCs w:val="24"/>
        </w:rPr>
        <w:t xml:space="preserve"> ruchową</w:t>
      </w:r>
      <w:r w:rsidR="00993D6D" w:rsidRPr="005E547F">
        <w:rPr>
          <w:sz w:val="24"/>
          <w:szCs w:val="24"/>
        </w:rPr>
        <w:t>,</w:t>
      </w:r>
      <w:r w:rsidR="00B849A0" w:rsidRPr="005E547F">
        <w:rPr>
          <w:sz w:val="24"/>
          <w:szCs w:val="24"/>
        </w:rPr>
        <w:t xml:space="preserve"> ni</w:t>
      </w:r>
      <w:r w:rsidR="00D1698A" w:rsidRPr="005E547F">
        <w:rPr>
          <w:sz w:val="24"/>
          <w:szCs w:val="24"/>
        </w:rPr>
        <w:t xml:space="preserve">epełnosprawnością </w:t>
      </w:r>
      <w:r w:rsidR="00B849A0" w:rsidRPr="005E547F">
        <w:rPr>
          <w:sz w:val="24"/>
          <w:szCs w:val="24"/>
        </w:rPr>
        <w:t xml:space="preserve"> </w:t>
      </w:r>
      <w:r w:rsidR="00D1698A" w:rsidRPr="005E547F">
        <w:rPr>
          <w:sz w:val="24"/>
          <w:szCs w:val="24"/>
        </w:rPr>
        <w:t>– uczeń słabosłyszący, słabowidzący</w:t>
      </w:r>
      <w:r w:rsidRPr="005E547F">
        <w:rPr>
          <w:sz w:val="24"/>
          <w:szCs w:val="24"/>
        </w:rPr>
        <w:t>;</w:t>
      </w:r>
    </w:p>
    <w:p w:rsidR="00962005" w:rsidRPr="005E547F" w:rsidRDefault="00962005" w:rsidP="000B4F94">
      <w:pPr>
        <w:pStyle w:val="Akapitzlist"/>
        <w:numPr>
          <w:ilvl w:val="1"/>
          <w:numId w:val="56"/>
        </w:numPr>
        <w:suppressAutoHyphens w:val="0"/>
        <w:spacing w:line="360" w:lineRule="auto"/>
        <w:ind w:left="567" w:hanging="283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głębokim - indywidualne lub grupowe zajęcia rewalidacyjno-wychowawcze.</w:t>
      </w:r>
    </w:p>
    <w:p w:rsidR="00962005" w:rsidRPr="005E547F" w:rsidRDefault="00962005" w:rsidP="000B4F94">
      <w:pPr>
        <w:pStyle w:val="Akapitzlist"/>
        <w:numPr>
          <w:ilvl w:val="0"/>
          <w:numId w:val="56"/>
        </w:numPr>
        <w:spacing w:line="360" w:lineRule="auto"/>
        <w:ind w:left="284" w:hanging="284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Szkoła prowadzi oddziały przedszkolne specjalne dla dzieci z:</w:t>
      </w:r>
    </w:p>
    <w:p w:rsidR="00962005" w:rsidRPr="005E547F" w:rsidRDefault="00962005" w:rsidP="000B4F94">
      <w:pPr>
        <w:pStyle w:val="Akapitzlist"/>
        <w:numPr>
          <w:ilvl w:val="1"/>
          <w:numId w:val="56"/>
        </w:numPr>
        <w:spacing w:line="360" w:lineRule="auto"/>
        <w:ind w:left="284" w:firstLine="0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niepełnosprawnością intelektualną;</w:t>
      </w:r>
    </w:p>
    <w:p w:rsidR="00962005" w:rsidRPr="005E547F" w:rsidRDefault="00962005" w:rsidP="000B4F94">
      <w:pPr>
        <w:pStyle w:val="Akapitzlist"/>
        <w:numPr>
          <w:ilvl w:val="1"/>
          <w:numId w:val="56"/>
        </w:numPr>
        <w:suppressAutoHyphens w:val="0"/>
        <w:spacing w:line="360" w:lineRule="auto"/>
        <w:ind w:left="284" w:firstLine="0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autyzmem;</w:t>
      </w:r>
    </w:p>
    <w:p w:rsidR="00962005" w:rsidRPr="005E547F" w:rsidRDefault="00962005" w:rsidP="000B4F94">
      <w:pPr>
        <w:pStyle w:val="Akapitzlist"/>
        <w:numPr>
          <w:ilvl w:val="1"/>
          <w:numId w:val="54"/>
        </w:numPr>
        <w:suppressAutoHyphens w:val="0"/>
        <w:spacing w:line="360" w:lineRule="auto"/>
        <w:ind w:left="284" w:firstLine="0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niepełnosprawnością ruchową;</w:t>
      </w:r>
    </w:p>
    <w:p w:rsidR="00962005" w:rsidRPr="005E547F" w:rsidRDefault="00D1698A" w:rsidP="000B4F94">
      <w:pPr>
        <w:pStyle w:val="Akapitzlist"/>
        <w:numPr>
          <w:ilvl w:val="1"/>
          <w:numId w:val="54"/>
        </w:numPr>
        <w:suppressAutoHyphens w:val="0"/>
        <w:spacing w:line="360" w:lineRule="auto"/>
        <w:ind w:left="284" w:firstLine="0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niepełnosprawnością – dziecko słabosłyszące;</w:t>
      </w:r>
    </w:p>
    <w:p w:rsidR="00D1698A" w:rsidRPr="005E547F" w:rsidRDefault="00D1698A" w:rsidP="000B4F94">
      <w:pPr>
        <w:pStyle w:val="Akapitzlist"/>
        <w:numPr>
          <w:ilvl w:val="1"/>
          <w:numId w:val="54"/>
        </w:numPr>
        <w:suppressAutoHyphens w:val="0"/>
        <w:spacing w:line="360" w:lineRule="auto"/>
        <w:ind w:left="284" w:firstLine="0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niepełnosprawnością – dziecko słabowidzące;</w:t>
      </w:r>
    </w:p>
    <w:p w:rsidR="00962005" w:rsidRPr="005E547F" w:rsidRDefault="00962005" w:rsidP="000B4F94">
      <w:pPr>
        <w:pStyle w:val="Akapitzlist"/>
        <w:numPr>
          <w:ilvl w:val="1"/>
          <w:numId w:val="54"/>
        </w:numPr>
        <w:suppressAutoHyphens w:val="0"/>
        <w:spacing w:line="360" w:lineRule="auto"/>
        <w:ind w:left="284" w:firstLine="0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niepełnosprawnością sprzężoną.</w:t>
      </w:r>
    </w:p>
    <w:p w:rsidR="00962005" w:rsidRPr="005E547F" w:rsidRDefault="00962005" w:rsidP="000B4F94">
      <w:pPr>
        <w:pStyle w:val="Akapitzlist"/>
        <w:numPr>
          <w:ilvl w:val="0"/>
          <w:numId w:val="56"/>
        </w:numPr>
        <w:suppressAutoHyphens w:val="0"/>
        <w:spacing w:line="360" w:lineRule="auto"/>
        <w:ind w:left="284" w:hanging="284"/>
        <w:jc w:val="both"/>
        <w:rPr>
          <w:sz w:val="24"/>
          <w:szCs w:val="24"/>
        </w:rPr>
      </w:pPr>
      <w:r w:rsidRPr="005E547F">
        <w:rPr>
          <w:sz w:val="24"/>
          <w:szCs w:val="24"/>
        </w:rPr>
        <w:t xml:space="preserve">Dla </w:t>
      </w:r>
      <w:r w:rsidR="006355DB" w:rsidRPr="005E547F">
        <w:rPr>
          <w:sz w:val="24"/>
          <w:szCs w:val="24"/>
        </w:rPr>
        <w:t xml:space="preserve">dzieci odbywających obowiązkowe roczne przygotowanie przedszkolne i </w:t>
      </w:r>
      <w:r w:rsidRPr="005E547F">
        <w:rPr>
          <w:sz w:val="24"/>
          <w:szCs w:val="24"/>
        </w:rPr>
        <w:t>uczniów</w:t>
      </w:r>
      <w:r w:rsidR="006355DB" w:rsidRPr="005E547F">
        <w:rPr>
          <w:sz w:val="24"/>
          <w:szCs w:val="24"/>
        </w:rPr>
        <w:t xml:space="preserve"> szkoły</w:t>
      </w:r>
      <w:r w:rsidR="007E4239" w:rsidRPr="005E547F">
        <w:rPr>
          <w:sz w:val="24"/>
          <w:szCs w:val="24"/>
        </w:rPr>
        <w:t xml:space="preserve">, których stan zdrowia znacznie </w:t>
      </w:r>
      <w:r w:rsidRPr="005E547F">
        <w:rPr>
          <w:sz w:val="24"/>
          <w:szCs w:val="24"/>
        </w:rPr>
        <w:t>utrudnia</w:t>
      </w:r>
      <w:r w:rsidR="007E4239" w:rsidRPr="005E547F">
        <w:rPr>
          <w:sz w:val="24"/>
          <w:szCs w:val="24"/>
        </w:rPr>
        <w:t xml:space="preserve"> lub </w:t>
      </w:r>
      <w:r w:rsidR="006355DB" w:rsidRPr="005E547F">
        <w:rPr>
          <w:sz w:val="24"/>
          <w:szCs w:val="24"/>
        </w:rPr>
        <w:t xml:space="preserve"> </w:t>
      </w:r>
      <w:r w:rsidR="007E4239" w:rsidRPr="005E547F">
        <w:rPr>
          <w:sz w:val="24"/>
          <w:szCs w:val="24"/>
        </w:rPr>
        <w:t xml:space="preserve">uniemożliwia </w:t>
      </w:r>
      <w:r w:rsidR="006355DB" w:rsidRPr="005E547F">
        <w:rPr>
          <w:sz w:val="24"/>
          <w:szCs w:val="24"/>
        </w:rPr>
        <w:t xml:space="preserve">uczęszczanie </w:t>
      </w:r>
      <w:r w:rsidRPr="005E547F">
        <w:rPr>
          <w:sz w:val="24"/>
          <w:szCs w:val="24"/>
        </w:rPr>
        <w:t>do szkoły</w:t>
      </w:r>
      <w:r w:rsidR="00A75D32" w:rsidRPr="005E547F">
        <w:rPr>
          <w:sz w:val="24"/>
          <w:szCs w:val="24"/>
        </w:rPr>
        <w:t>,</w:t>
      </w:r>
      <w:r w:rsidRPr="005E547F">
        <w:rPr>
          <w:sz w:val="24"/>
          <w:szCs w:val="24"/>
        </w:rPr>
        <w:t xml:space="preserve"> </w:t>
      </w:r>
      <w:r w:rsidR="00A75D32" w:rsidRPr="005E547F">
        <w:rPr>
          <w:sz w:val="24"/>
          <w:szCs w:val="24"/>
        </w:rPr>
        <w:t>dyrektor organizuje</w:t>
      </w:r>
      <w:r w:rsidRPr="005E547F">
        <w:rPr>
          <w:sz w:val="24"/>
          <w:szCs w:val="24"/>
        </w:rPr>
        <w:t xml:space="preserve"> nauczanie indywidualne</w:t>
      </w:r>
      <w:r w:rsidR="00A75D32" w:rsidRPr="005E547F">
        <w:rPr>
          <w:sz w:val="24"/>
          <w:szCs w:val="24"/>
        </w:rPr>
        <w:t xml:space="preserve"> na terenie domu, w porozumieniu z organem prowadzącym z uwzględnieniem zaleceń zawartych w orzeczeniu</w:t>
      </w:r>
      <w:r w:rsidR="00EF415E" w:rsidRPr="005E547F">
        <w:rPr>
          <w:sz w:val="24"/>
          <w:szCs w:val="24"/>
        </w:rPr>
        <w:t xml:space="preserve"> </w:t>
      </w:r>
      <w:r w:rsidR="00B314FD" w:rsidRPr="005E547F">
        <w:rPr>
          <w:sz w:val="24"/>
          <w:szCs w:val="24"/>
        </w:rPr>
        <w:br/>
      </w:r>
      <w:r w:rsidR="00EF415E" w:rsidRPr="005E547F">
        <w:rPr>
          <w:sz w:val="24"/>
          <w:szCs w:val="24"/>
        </w:rPr>
        <w:t>o potrzebie nauczania indywidualnego</w:t>
      </w:r>
      <w:r w:rsidRPr="005E547F">
        <w:rPr>
          <w:sz w:val="24"/>
          <w:szCs w:val="24"/>
        </w:rPr>
        <w:t>.</w:t>
      </w:r>
      <w:r w:rsidR="00A75D32" w:rsidRPr="005E547F">
        <w:rPr>
          <w:sz w:val="24"/>
          <w:szCs w:val="24"/>
        </w:rPr>
        <w:t xml:space="preserve"> </w:t>
      </w:r>
    </w:p>
    <w:p w:rsidR="00962005" w:rsidRPr="005E547F" w:rsidRDefault="008F34D9" w:rsidP="000B4F94">
      <w:pPr>
        <w:pStyle w:val="Akapitzlist"/>
        <w:numPr>
          <w:ilvl w:val="0"/>
          <w:numId w:val="56"/>
        </w:numPr>
        <w:spacing w:line="360" w:lineRule="auto"/>
        <w:ind w:left="284" w:hanging="284"/>
        <w:jc w:val="both"/>
        <w:rPr>
          <w:sz w:val="24"/>
          <w:szCs w:val="24"/>
        </w:rPr>
      </w:pPr>
      <w:r w:rsidRPr="005E547F">
        <w:rPr>
          <w:sz w:val="24"/>
          <w:szCs w:val="24"/>
        </w:rPr>
        <w:t xml:space="preserve">W </w:t>
      </w:r>
      <w:r w:rsidR="00962005" w:rsidRPr="005E547F">
        <w:rPr>
          <w:sz w:val="24"/>
          <w:szCs w:val="24"/>
        </w:rPr>
        <w:t>szkole prowadzone są zajęcia wczesnego wspomagania rozwoju dla dzieci</w:t>
      </w:r>
      <w:r w:rsidRPr="005E547F">
        <w:rPr>
          <w:sz w:val="24"/>
          <w:szCs w:val="24"/>
        </w:rPr>
        <w:t xml:space="preserve"> </w:t>
      </w:r>
      <w:r w:rsidRPr="0058063D">
        <w:rPr>
          <w:sz w:val="24"/>
          <w:szCs w:val="24"/>
        </w:rPr>
        <w:t>od chwili wykrycia niepełnosprawności do podjęcia nauki w szkole</w:t>
      </w:r>
      <w:r w:rsidR="00962005" w:rsidRPr="0058063D">
        <w:rPr>
          <w:sz w:val="24"/>
          <w:szCs w:val="24"/>
        </w:rPr>
        <w:t xml:space="preserve"> </w:t>
      </w:r>
      <w:r w:rsidR="00962005" w:rsidRPr="005E547F">
        <w:rPr>
          <w:sz w:val="24"/>
          <w:szCs w:val="24"/>
        </w:rPr>
        <w:t>posiadających opinię Poradni Psychologiczno-Pedagogicznej.</w:t>
      </w:r>
    </w:p>
    <w:p w:rsidR="00962005" w:rsidRPr="005E547F" w:rsidRDefault="00962005" w:rsidP="000B4F94">
      <w:pPr>
        <w:pStyle w:val="Tekstpodstawowy"/>
        <w:numPr>
          <w:ilvl w:val="0"/>
          <w:numId w:val="56"/>
        </w:numPr>
        <w:spacing w:line="360" w:lineRule="auto"/>
        <w:ind w:left="284" w:hanging="284"/>
        <w:jc w:val="both"/>
        <w:rPr>
          <w:szCs w:val="24"/>
        </w:rPr>
      </w:pPr>
      <w:r w:rsidRPr="005E547F">
        <w:rPr>
          <w:szCs w:val="24"/>
        </w:rPr>
        <w:t>Typ kwalifikowania i kierowania do szkoły dzieci, określają odrębne przepisy.</w:t>
      </w:r>
    </w:p>
    <w:p w:rsidR="00962005" w:rsidRPr="005E547F" w:rsidRDefault="00962005" w:rsidP="000B4F94">
      <w:pPr>
        <w:pStyle w:val="Tekstpodstawowy"/>
        <w:numPr>
          <w:ilvl w:val="0"/>
          <w:numId w:val="56"/>
        </w:numPr>
        <w:spacing w:line="360" w:lineRule="auto"/>
        <w:ind w:left="284" w:hanging="284"/>
        <w:jc w:val="both"/>
        <w:rPr>
          <w:szCs w:val="24"/>
        </w:rPr>
      </w:pPr>
      <w:r w:rsidRPr="005E547F">
        <w:rPr>
          <w:szCs w:val="24"/>
        </w:rPr>
        <w:t>Szkoła nie jest placówką obwodową.</w:t>
      </w:r>
    </w:p>
    <w:p w:rsidR="00962005" w:rsidRPr="005E547F" w:rsidRDefault="00962005" w:rsidP="000B4F94">
      <w:pPr>
        <w:pStyle w:val="Tekstpodstawowy"/>
        <w:numPr>
          <w:ilvl w:val="0"/>
          <w:numId w:val="56"/>
        </w:numPr>
        <w:spacing w:line="360" w:lineRule="auto"/>
        <w:ind w:left="284" w:hanging="284"/>
        <w:jc w:val="both"/>
        <w:rPr>
          <w:szCs w:val="24"/>
        </w:rPr>
      </w:pPr>
      <w:r w:rsidRPr="005E547F">
        <w:rPr>
          <w:szCs w:val="24"/>
        </w:rPr>
        <w:t>Zajęcia dydaktyczne, wychowawcze i opiekuńc</w:t>
      </w:r>
      <w:r w:rsidR="009140FF" w:rsidRPr="005E547F">
        <w:rPr>
          <w:szCs w:val="24"/>
        </w:rPr>
        <w:t xml:space="preserve">ze odbywają się na jedną zmianę </w:t>
      </w:r>
      <w:r w:rsidR="00B314FD" w:rsidRPr="005E547F">
        <w:rPr>
          <w:szCs w:val="24"/>
        </w:rPr>
        <w:br/>
      </w:r>
      <w:r w:rsidR="009140FF" w:rsidRPr="005E547F">
        <w:rPr>
          <w:szCs w:val="24"/>
        </w:rPr>
        <w:t>w godzinach 7:00-16:00.</w:t>
      </w:r>
    </w:p>
    <w:p w:rsidR="00962005" w:rsidRPr="005E547F" w:rsidRDefault="00962005" w:rsidP="000B4F94">
      <w:pPr>
        <w:pStyle w:val="Tekstpodstawowy"/>
        <w:numPr>
          <w:ilvl w:val="0"/>
          <w:numId w:val="56"/>
        </w:numPr>
        <w:spacing w:line="360" w:lineRule="auto"/>
        <w:ind w:left="284" w:hanging="284"/>
        <w:jc w:val="both"/>
        <w:rPr>
          <w:szCs w:val="24"/>
        </w:rPr>
      </w:pPr>
      <w:r w:rsidRPr="005E547F">
        <w:rPr>
          <w:szCs w:val="24"/>
        </w:rPr>
        <w:lastRenderedPageBreak/>
        <w:t xml:space="preserve">Czas rozpoczynania i kończenia zajęć dydaktyczno-wychowawczych oraz przerw </w:t>
      </w:r>
      <w:r w:rsidR="005C5C01" w:rsidRPr="005E547F">
        <w:rPr>
          <w:szCs w:val="24"/>
        </w:rPr>
        <w:br/>
      </w:r>
      <w:r w:rsidRPr="005E547F">
        <w:rPr>
          <w:szCs w:val="24"/>
        </w:rPr>
        <w:t>i ferii określa Minister Edukacji Narodowej w drodze rozporządzenia w sprawie organizacji roku szkolnego.</w:t>
      </w:r>
    </w:p>
    <w:p w:rsidR="00962005" w:rsidRPr="005E547F" w:rsidRDefault="00962005" w:rsidP="000B4F94">
      <w:pPr>
        <w:pStyle w:val="Tekstpodstawowy"/>
        <w:numPr>
          <w:ilvl w:val="0"/>
          <w:numId w:val="56"/>
        </w:numPr>
        <w:spacing w:line="360" w:lineRule="auto"/>
        <w:ind w:left="284" w:hanging="284"/>
        <w:jc w:val="both"/>
        <w:rPr>
          <w:szCs w:val="24"/>
        </w:rPr>
      </w:pPr>
      <w:r w:rsidRPr="005E547F">
        <w:rPr>
          <w:szCs w:val="24"/>
        </w:rPr>
        <w:t>Oddziały przedszkolne funkcjonują przez cały rok szkolny z wyjątkiem przerw ustalonych  przez organ prowadzący na wniosek dyrektora i Rady Rodziców szkoły.</w:t>
      </w:r>
    </w:p>
    <w:p w:rsidR="007D7DFB" w:rsidRPr="005E547F" w:rsidRDefault="00962005" w:rsidP="000B4F94">
      <w:pPr>
        <w:pStyle w:val="Tekstpodstawowy"/>
        <w:numPr>
          <w:ilvl w:val="0"/>
          <w:numId w:val="56"/>
        </w:numPr>
        <w:tabs>
          <w:tab w:val="left" w:pos="426"/>
        </w:tabs>
        <w:spacing w:line="360" w:lineRule="auto"/>
        <w:ind w:left="284" w:hanging="284"/>
        <w:jc w:val="both"/>
        <w:rPr>
          <w:szCs w:val="24"/>
        </w:rPr>
      </w:pPr>
      <w:r w:rsidRPr="005E547F">
        <w:rPr>
          <w:szCs w:val="24"/>
        </w:rPr>
        <w:t>Dyrektor szkoły po zasięgnięciu opinii Rady Pedagogicznej i Rady Rodziców może ustalić dodatkowe dni wolne od zajęć  dydaktycz</w:t>
      </w:r>
      <w:r w:rsidR="00FD35E4" w:rsidRPr="005E547F">
        <w:rPr>
          <w:szCs w:val="24"/>
        </w:rPr>
        <w:t>no-wychowawczych w wymiarze do 8</w:t>
      </w:r>
      <w:r w:rsidRPr="005E547F">
        <w:rPr>
          <w:szCs w:val="24"/>
        </w:rPr>
        <w:t xml:space="preserve"> dni w roku szkolnym. W tych dniach szkoła zapewnia zajęcia opiekuńcze.</w:t>
      </w:r>
    </w:p>
    <w:p w:rsidR="007D7DFB" w:rsidRPr="005E547F" w:rsidRDefault="007D7DFB" w:rsidP="005E547F">
      <w:pPr>
        <w:pStyle w:val="Tekstpodstawowy"/>
        <w:spacing w:line="360" w:lineRule="auto"/>
        <w:jc w:val="both"/>
        <w:rPr>
          <w:szCs w:val="24"/>
        </w:rPr>
      </w:pPr>
    </w:p>
    <w:p w:rsidR="003767CD" w:rsidRPr="005E547F" w:rsidRDefault="003767CD" w:rsidP="005E547F">
      <w:pPr>
        <w:suppressAutoHyphens w:val="0"/>
        <w:spacing w:line="360" w:lineRule="auto"/>
        <w:jc w:val="both"/>
        <w:rPr>
          <w:b/>
          <w:sz w:val="24"/>
          <w:szCs w:val="24"/>
        </w:rPr>
      </w:pPr>
      <w:r w:rsidRPr="005E547F">
        <w:rPr>
          <w:b/>
          <w:sz w:val="24"/>
          <w:szCs w:val="24"/>
        </w:rPr>
        <w:br w:type="page"/>
      </w:r>
    </w:p>
    <w:p w:rsidR="00962005" w:rsidRPr="005E547F" w:rsidRDefault="003767CD" w:rsidP="00B975FD">
      <w:pPr>
        <w:pStyle w:val="Tekstpodstawowy"/>
        <w:spacing w:line="360" w:lineRule="auto"/>
        <w:ind w:left="360" w:hanging="360"/>
        <w:jc w:val="center"/>
        <w:rPr>
          <w:b/>
          <w:szCs w:val="24"/>
        </w:rPr>
      </w:pPr>
      <w:r w:rsidRPr="005E547F">
        <w:rPr>
          <w:b/>
          <w:szCs w:val="24"/>
        </w:rPr>
        <w:lastRenderedPageBreak/>
        <w:t>§ 4</w:t>
      </w:r>
      <w:r w:rsidR="00962005" w:rsidRPr="005E547F">
        <w:rPr>
          <w:b/>
          <w:szCs w:val="24"/>
        </w:rPr>
        <w:t>.</w:t>
      </w:r>
    </w:p>
    <w:p w:rsidR="00962005" w:rsidRPr="005E547F" w:rsidRDefault="00962005" w:rsidP="000B4F94">
      <w:pPr>
        <w:pStyle w:val="Tekstpodstawowy"/>
        <w:numPr>
          <w:ilvl w:val="0"/>
          <w:numId w:val="57"/>
        </w:numPr>
        <w:tabs>
          <w:tab w:val="left" w:pos="360"/>
          <w:tab w:val="left" w:pos="928"/>
        </w:tabs>
        <w:spacing w:line="360" w:lineRule="auto"/>
        <w:ind w:hanging="1440"/>
        <w:jc w:val="both"/>
        <w:rPr>
          <w:szCs w:val="24"/>
        </w:rPr>
      </w:pPr>
      <w:r w:rsidRPr="005E547F">
        <w:rPr>
          <w:szCs w:val="24"/>
        </w:rPr>
        <w:t xml:space="preserve">Cykl kształcenia w </w:t>
      </w:r>
      <w:r w:rsidR="00FD35E4" w:rsidRPr="005E547F">
        <w:rPr>
          <w:szCs w:val="24"/>
        </w:rPr>
        <w:t>Szkole Podstawowej nr 41 Specjalnej</w:t>
      </w:r>
      <w:r w:rsidRPr="005E547F">
        <w:rPr>
          <w:szCs w:val="24"/>
        </w:rPr>
        <w:t xml:space="preserve"> trwa:</w:t>
      </w:r>
    </w:p>
    <w:p w:rsidR="00962005" w:rsidRPr="005E547F" w:rsidRDefault="00962005" w:rsidP="000B4F94">
      <w:pPr>
        <w:pStyle w:val="Tekstpodstawowy"/>
        <w:numPr>
          <w:ilvl w:val="1"/>
          <w:numId w:val="57"/>
        </w:numPr>
        <w:tabs>
          <w:tab w:val="left" w:pos="720"/>
        </w:tabs>
        <w:spacing w:line="360" w:lineRule="auto"/>
        <w:ind w:left="709" w:hanging="283"/>
        <w:jc w:val="both"/>
        <w:rPr>
          <w:szCs w:val="24"/>
        </w:rPr>
      </w:pPr>
      <w:r w:rsidRPr="005E547F">
        <w:rPr>
          <w:szCs w:val="24"/>
        </w:rPr>
        <w:t>W oddziale przedszkolnym do momentu osiągnięcia przez dzieci gotowości szkolnej</w:t>
      </w:r>
      <w:r w:rsidR="003767CD" w:rsidRPr="005E547F">
        <w:rPr>
          <w:szCs w:val="24"/>
        </w:rPr>
        <w:t xml:space="preserve">  </w:t>
      </w:r>
      <w:r w:rsidR="003767CD" w:rsidRPr="005E547F">
        <w:rPr>
          <w:szCs w:val="24"/>
        </w:rPr>
        <w:br/>
      </w:r>
      <w:r w:rsidRPr="005E547F">
        <w:rPr>
          <w:szCs w:val="24"/>
        </w:rPr>
        <w:t>zgodnie z obowiązującymi przepisami.</w:t>
      </w:r>
    </w:p>
    <w:p w:rsidR="00962005" w:rsidRPr="005E547F" w:rsidRDefault="00962005" w:rsidP="000B4F94">
      <w:pPr>
        <w:pStyle w:val="Tekstpodstawowy"/>
        <w:numPr>
          <w:ilvl w:val="1"/>
          <w:numId w:val="57"/>
        </w:numPr>
        <w:tabs>
          <w:tab w:val="left" w:pos="540"/>
          <w:tab w:val="left" w:pos="720"/>
        </w:tabs>
        <w:spacing w:line="360" w:lineRule="auto"/>
        <w:ind w:left="709" w:hanging="283"/>
        <w:jc w:val="both"/>
        <w:rPr>
          <w:szCs w:val="24"/>
        </w:rPr>
      </w:pPr>
      <w:r w:rsidRPr="005E547F">
        <w:rPr>
          <w:szCs w:val="24"/>
        </w:rPr>
        <w:t xml:space="preserve">W szkole podstawowej </w:t>
      </w:r>
    </w:p>
    <w:p w:rsidR="00962005" w:rsidRPr="005E547F" w:rsidRDefault="00962005" w:rsidP="005E547F">
      <w:pPr>
        <w:pStyle w:val="Tekstpodstawowy"/>
        <w:spacing w:line="360" w:lineRule="auto"/>
        <w:ind w:left="709"/>
        <w:jc w:val="both"/>
        <w:rPr>
          <w:szCs w:val="24"/>
        </w:rPr>
      </w:pPr>
      <w:r w:rsidRPr="005E547F">
        <w:rPr>
          <w:szCs w:val="24"/>
        </w:rPr>
        <w:t>na I etapie edukacyjnym  3 lata</w:t>
      </w:r>
      <w:r w:rsidR="00EF415E" w:rsidRPr="005E547F">
        <w:rPr>
          <w:szCs w:val="24"/>
        </w:rPr>
        <w:t>;</w:t>
      </w:r>
      <w:r w:rsidRPr="005E547F">
        <w:rPr>
          <w:szCs w:val="24"/>
        </w:rPr>
        <w:t xml:space="preserve">   </w:t>
      </w:r>
    </w:p>
    <w:p w:rsidR="00962005" w:rsidRPr="005E547F" w:rsidRDefault="00962005" w:rsidP="005E547F">
      <w:pPr>
        <w:pStyle w:val="Tekstpodstawowy"/>
        <w:spacing w:line="360" w:lineRule="auto"/>
        <w:ind w:left="709"/>
        <w:jc w:val="both"/>
        <w:rPr>
          <w:szCs w:val="24"/>
        </w:rPr>
      </w:pPr>
      <w:r w:rsidRPr="005E547F">
        <w:rPr>
          <w:szCs w:val="24"/>
        </w:rPr>
        <w:t xml:space="preserve">na </w:t>
      </w:r>
      <w:r w:rsidR="00965DBC" w:rsidRPr="005E547F">
        <w:rPr>
          <w:szCs w:val="24"/>
        </w:rPr>
        <w:t>II etapie edukacyjnym  5 lat</w:t>
      </w:r>
      <w:r w:rsidR="00EF415E" w:rsidRPr="005E547F">
        <w:rPr>
          <w:szCs w:val="24"/>
        </w:rPr>
        <w:t>.</w:t>
      </w:r>
    </w:p>
    <w:p w:rsidR="00962005" w:rsidRPr="0058063D" w:rsidRDefault="00962005" w:rsidP="000B4F94">
      <w:pPr>
        <w:pStyle w:val="Tekstpodstawowy"/>
        <w:numPr>
          <w:ilvl w:val="0"/>
          <w:numId w:val="57"/>
        </w:numPr>
        <w:tabs>
          <w:tab w:val="left" w:pos="0"/>
          <w:tab w:val="left" w:pos="928"/>
        </w:tabs>
        <w:spacing w:line="360" w:lineRule="auto"/>
        <w:ind w:left="426" w:hanging="426"/>
        <w:jc w:val="both"/>
        <w:rPr>
          <w:szCs w:val="24"/>
        </w:rPr>
      </w:pPr>
      <w:r w:rsidRPr="005E547F">
        <w:rPr>
          <w:szCs w:val="24"/>
        </w:rPr>
        <w:t xml:space="preserve">Istnieje możliwość </w:t>
      </w:r>
      <w:r w:rsidR="00B849A0" w:rsidRPr="0058063D">
        <w:rPr>
          <w:szCs w:val="24"/>
        </w:rPr>
        <w:t>przedłużenia</w:t>
      </w:r>
      <w:r w:rsidR="00B849A0" w:rsidRPr="005E547F">
        <w:rPr>
          <w:szCs w:val="24"/>
        </w:rPr>
        <w:t xml:space="preserve"> </w:t>
      </w:r>
      <w:r w:rsidRPr="005E547F">
        <w:rPr>
          <w:szCs w:val="24"/>
        </w:rPr>
        <w:t>każdego etapu, o który</w:t>
      </w:r>
      <w:r w:rsidR="00965DBC" w:rsidRPr="005E547F">
        <w:rPr>
          <w:szCs w:val="24"/>
        </w:rPr>
        <w:t xml:space="preserve">ch mowa w § </w:t>
      </w:r>
      <w:r w:rsidR="00F462EF" w:rsidRPr="005E547F">
        <w:rPr>
          <w:szCs w:val="24"/>
        </w:rPr>
        <w:t>5</w:t>
      </w:r>
      <w:r w:rsidR="00965DBC" w:rsidRPr="005E547F">
        <w:rPr>
          <w:szCs w:val="24"/>
        </w:rPr>
        <w:t xml:space="preserve"> ust</w:t>
      </w:r>
      <w:r w:rsidR="00965DBC" w:rsidRPr="0058063D">
        <w:rPr>
          <w:szCs w:val="24"/>
        </w:rPr>
        <w:t xml:space="preserve">. 1 pkt. </w:t>
      </w:r>
      <w:r w:rsidR="00F462EF" w:rsidRPr="0058063D">
        <w:rPr>
          <w:szCs w:val="24"/>
        </w:rPr>
        <w:t>1</w:t>
      </w:r>
    </w:p>
    <w:p w:rsidR="00F462EF" w:rsidRPr="0058063D" w:rsidRDefault="00F462EF" w:rsidP="000B4F94">
      <w:pPr>
        <w:pStyle w:val="Akapitzlist"/>
        <w:numPr>
          <w:ilvl w:val="3"/>
          <w:numId w:val="59"/>
        </w:numPr>
        <w:shd w:val="clear" w:color="auto" w:fill="FFFFFF"/>
        <w:suppressAutoHyphens w:val="0"/>
        <w:spacing w:line="360" w:lineRule="auto"/>
        <w:ind w:left="851" w:hanging="425"/>
        <w:jc w:val="both"/>
        <w:rPr>
          <w:rFonts w:ascii="Open Sans" w:hAnsi="Open Sans"/>
          <w:sz w:val="24"/>
          <w:szCs w:val="24"/>
          <w:lang w:eastAsia="pl-PL"/>
        </w:rPr>
      </w:pPr>
      <w:r w:rsidRPr="0058063D">
        <w:rPr>
          <w:rFonts w:ascii="Open Sans" w:hAnsi="Open Sans"/>
          <w:sz w:val="24"/>
          <w:szCs w:val="24"/>
          <w:lang w:eastAsia="pl-PL"/>
        </w:rPr>
        <w:t>jeden rok – na I etapie edukacyjnym,</w:t>
      </w:r>
    </w:p>
    <w:p w:rsidR="00F462EF" w:rsidRPr="0058063D" w:rsidRDefault="00F462EF" w:rsidP="000B4F94">
      <w:pPr>
        <w:pStyle w:val="Akapitzlist"/>
        <w:numPr>
          <w:ilvl w:val="3"/>
          <w:numId w:val="59"/>
        </w:numPr>
        <w:shd w:val="clear" w:color="auto" w:fill="FFFFFF"/>
        <w:suppressAutoHyphens w:val="0"/>
        <w:spacing w:line="360" w:lineRule="auto"/>
        <w:ind w:left="851" w:hanging="425"/>
        <w:jc w:val="both"/>
        <w:rPr>
          <w:rFonts w:ascii="Open Sans" w:hAnsi="Open Sans"/>
          <w:sz w:val="24"/>
          <w:szCs w:val="24"/>
          <w:lang w:eastAsia="pl-PL"/>
        </w:rPr>
      </w:pPr>
      <w:r w:rsidRPr="0058063D">
        <w:rPr>
          <w:rFonts w:ascii="Open Sans" w:hAnsi="Open Sans"/>
          <w:sz w:val="24"/>
          <w:szCs w:val="24"/>
          <w:lang w:eastAsia="pl-PL"/>
        </w:rPr>
        <w:t>dwa lata – na II etapie edukacyjnym;</w:t>
      </w:r>
    </w:p>
    <w:p w:rsidR="00962005" w:rsidRPr="005E547F" w:rsidRDefault="005E547F" w:rsidP="000B4F94">
      <w:pPr>
        <w:pStyle w:val="Tekstpodstawowy"/>
        <w:numPr>
          <w:ilvl w:val="0"/>
          <w:numId w:val="57"/>
        </w:numPr>
        <w:tabs>
          <w:tab w:val="left" w:pos="360"/>
          <w:tab w:val="left" w:pos="928"/>
        </w:tabs>
        <w:spacing w:line="360" w:lineRule="auto"/>
        <w:ind w:left="426" w:hanging="426"/>
        <w:jc w:val="both"/>
        <w:rPr>
          <w:szCs w:val="24"/>
        </w:rPr>
      </w:pPr>
      <w:r>
        <w:rPr>
          <w:szCs w:val="24"/>
        </w:rPr>
        <w:t>W oddziale rewalidacyjno</w:t>
      </w:r>
      <w:r w:rsidR="00962005" w:rsidRPr="005E547F">
        <w:rPr>
          <w:szCs w:val="24"/>
        </w:rPr>
        <w:t>-wychowawczym zajęcia organizowane są zgodnie</w:t>
      </w:r>
      <w:r w:rsidR="00B314FD" w:rsidRPr="005E547F">
        <w:rPr>
          <w:szCs w:val="24"/>
        </w:rPr>
        <w:t xml:space="preserve"> </w:t>
      </w:r>
      <w:r w:rsidR="00962005" w:rsidRPr="005E547F">
        <w:rPr>
          <w:szCs w:val="24"/>
        </w:rPr>
        <w:t xml:space="preserve">z rozporządzeniem MEN w sprawie warunków </w:t>
      </w:r>
      <w:r w:rsidR="00B314FD" w:rsidRPr="005E547F">
        <w:rPr>
          <w:szCs w:val="24"/>
        </w:rPr>
        <w:t xml:space="preserve">i sposobu organizowania zajęć </w:t>
      </w:r>
      <w:r w:rsidR="00962005" w:rsidRPr="005E547F">
        <w:rPr>
          <w:szCs w:val="24"/>
        </w:rPr>
        <w:t>rewalidacyjno-wychowawczych dla dzieci i młodzieży z niepełnosprawnością intelektualną w stopniu głębokim.</w:t>
      </w:r>
    </w:p>
    <w:p w:rsidR="00962005" w:rsidRPr="005E547F" w:rsidRDefault="00962005" w:rsidP="005E547F">
      <w:pPr>
        <w:pStyle w:val="Nagwek4"/>
        <w:numPr>
          <w:ilvl w:val="0"/>
          <w:numId w:val="0"/>
        </w:numPr>
        <w:spacing w:line="360" w:lineRule="auto"/>
        <w:ind w:left="2880"/>
        <w:jc w:val="both"/>
        <w:rPr>
          <w:sz w:val="24"/>
          <w:szCs w:val="24"/>
        </w:rPr>
      </w:pPr>
    </w:p>
    <w:p w:rsidR="00962005" w:rsidRDefault="00962005" w:rsidP="005E547F">
      <w:pPr>
        <w:pStyle w:val="Nagwek4"/>
        <w:numPr>
          <w:ilvl w:val="0"/>
          <w:numId w:val="0"/>
        </w:numPr>
        <w:spacing w:line="360" w:lineRule="auto"/>
        <w:jc w:val="center"/>
        <w:rPr>
          <w:b/>
          <w:sz w:val="24"/>
          <w:szCs w:val="24"/>
        </w:rPr>
      </w:pPr>
      <w:r w:rsidRPr="005E547F">
        <w:rPr>
          <w:b/>
          <w:sz w:val="24"/>
          <w:szCs w:val="24"/>
        </w:rPr>
        <w:br w:type="page"/>
      </w:r>
      <w:r w:rsidRPr="005E547F">
        <w:rPr>
          <w:b/>
          <w:sz w:val="24"/>
          <w:szCs w:val="24"/>
        </w:rPr>
        <w:lastRenderedPageBreak/>
        <w:t>ROZDZIAŁ 3</w:t>
      </w:r>
    </w:p>
    <w:p w:rsidR="0058063D" w:rsidRPr="005E547F" w:rsidRDefault="0058063D" w:rsidP="0058063D">
      <w:pPr>
        <w:pStyle w:val="Tekstpodstawowy"/>
        <w:spacing w:line="360" w:lineRule="auto"/>
        <w:jc w:val="center"/>
        <w:rPr>
          <w:b/>
          <w:szCs w:val="24"/>
        </w:rPr>
      </w:pPr>
      <w:r w:rsidRPr="005E547F">
        <w:rPr>
          <w:b/>
          <w:szCs w:val="24"/>
        </w:rPr>
        <w:t>§ 5</w:t>
      </w:r>
    </w:p>
    <w:p w:rsidR="00962005" w:rsidRPr="005E547F" w:rsidRDefault="00962005" w:rsidP="005E547F">
      <w:pPr>
        <w:pStyle w:val="Tekstpodstawowy"/>
        <w:spacing w:line="360" w:lineRule="auto"/>
        <w:jc w:val="center"/>
        <w:rPr>
          <w:b/>
          <w:szCs w:val="24"/>
        </w:rPr>
      </w:pPr>
      <w:r w:rsidRPr="005E547F">
        <w:rPr>
          <w:b/>
          <w:szCs w:val="24"/>
        </w:rPr>
        <w:t>Cele i zadania oddziału przedszkolnego</w:t>
      </w:r>
    </w:p>
    <w:p w:rsidR="00962005" w:rsidRPr="005E547F" w:rsidRDefault="00962005" w:rsidP="000B4F94">
      <w:pPr>
        <w:pStyle w:val="Tekstpodstawowy"/>
        <w:numPr>
          <w:ilvl w:val="0"/>
          <w:numId w:val="58"/>
        </w:numPr>
        <w:spacing w:line="360" w:lineRule="auto"/>
        <w:ind w:left="426" w:hanging="284"/>
        <w:jc w:val="both"/>
        <w:rPr>
          <w:szCs w:val="24"/>
        </w:rPr>
      </w:pPr>
      <w:r w:rsidRPr="005E547F">
        <w:rPr>
          <w:szCs w:val="24"/>
        </w:rPr>
        <w:t>Oddziały przedszkolne pełnią funkcję opiekuńczą, wychowawczą i kształcącą zapewniając dzieciom możliwość zabawy i nauki w warunkach bezpiecznych, przyjaznych dostosowanych do potrzeb rozwojowych. Oddziały przedszkolne realizują cele wychowania przedszkolnego zawarte w  podstawie programowej wychowania przedszkolnego.</w:t>
      </w:r>
    </w:p>
    <w:p w:rsidR="00962005" w:rsidRPr="005E547F" w:rsidRDefault="00962005" w:rsidP="000B4F94">
      <w:pPr>
        <w:pStyle w:val="Tekstpodstawowy"/>
        <w:numPr>
          <w:ilvl w:val="0"/>
          <w:numId w:val="58"/>
        </w:numPr>
        <w:spacing w:line="360" w:lineRule="auto"/>
        <w:ind w:left="426" w:hanging="284"/>
        <w:jc w:val="both"/>
        <w:rPr>
          <w:szCs w:val="24"/>
        </w:rPr>
      </w:pPr>
      <w:r w:rsidRPr="005E547F">
        <w:rPr>
          <w:szCs w:val="24"/>
        </w:rPr>
        <w:t>Celem oddziału przedszkolnego jest w szczególności:</w:t>
      </w:r>
    </w:p>
    <w:p w:rsidR="008479D0" w:rsidRPr="005E547F" w:rsidRDefault="00327EA3" w:rsidP="000B4F94">
      <w:pPr>
        <w:pStyle w:val="Tekstpodstawowy"/>
        <w:numPr>
          <w:ilvl w:val="1"/>
          <w:numId w:val="56"/>
        </w:numPr>
        <w:spacing w:line="360" w:lineRule="auto"/>
        <w:ind w:left="709" w:hanging="284"/>
        <w:jc w:val="both"/>
        <w:rPr>
          <w:szCs w:val="24"/>
        </w:rPr>
      </w:pPr>
      <w:r w:rsidRPr="005E547F">
        <w:rPr>
          <w:szCs w:val="24"/>
        </w:rPr>
        <w:t>wspomaganie i ukierunkowywanie</w:t>
      </w:r>
      <w:r w:rsidR="00962005" w:rsidRPr="005E547F">
        <w:rPr>
          <w:szCs w:val="24"/>
        </w:rPr>
        <w:t xml:space="preserve"> rozwoju dziecka, </w:t>
      </w:r>
    </w:p>
    <w:p w:rsidR="00962005" w:rsidRPr="005E547F" w:rsidRDefault="00962005" w:rsidP="000B4F94">
      <w:pPr>
        <w:pStyle w:val="Tekstpodstawowy"/>
        <w:numPr>
          <w:ilvl w:val="1"/>
          <w:numId w:val="56"/>
        </w:numPr>
        <w:spacing w:line="360" w:lineRule="auto"/>
        <w:ind w:left="709" w:hanging="284"/>
        <w:jc w:val="both"/>
        <w:rPr>
          <w:szCs w:val="24"/>
        </w:rPr>
      </w:pPr>
      <w:r w:rsidRPr="005E547F">
        <w:rPr>
          <w:szCs w:val="24"/>
        </w:rPr>
        <w:t>stymulowanie dziecka zgodnie z jego możliwościami  rozwojowymi;</w:t>
      </w:r>
    </w:p>
    <w:p w:rsidR="00962005" w:rsidRPr="005E547F" w:rsidRDefault="00962005" w:rsidP="000B4F94">
      <w:pPr>
        <w:pStyle w:val="Tekstpodstawowy"/>
        <w:numPr>
          <w:ilvl w:val="1"/>
          <w:numId w:val="56"/>
        </w:numPr>
        <w:spacing w:line="360" w:lineRule="auto"/>
        <w:ind w:left="709" w:hanging="284"/>
        <w:jc w:val="both"/>
        <w:rPr>
          <w:szCs w:val="24"/>
        </w:rPr>
      </w:pPr>
      <w:r w:rsidRPr="005E547F">
        <w:rPr>
          <w:szCs w:val="24"/>
        </w:rPr>
        <w:t>wspieranie działań wychowawczych rodziców</w:t>
      </w:r>
      <w:r w:rsidR="00327EA3" w:rsidRPr="005E547F">
        <w:rPr>
          <w:szCs w:val="24"/>
        </w:rPr>
        <w:t>,</w:t>
      </w:r>
      <w:r w:rsidR="009C285D" w:rsidRPr="005E547F">
        <w:rPr>
          <w:szCs w:val="24"/>
        </w:rPr>
        <w:t xml:space="preserve"> </w:t>
      </w:r>
      <w:r w:rsidRPr="005E547F">
        <w:rPr>
          <w:szCs w:val="24"/>
        </w:rPr>
        <w:t>współdziałanie z rodzicami dzieci;</w:t>
      </w:r>
    </w:p>
    <w:p w:rsidR="00962005" w:rsidRPr="005E547F" w:rsidRDefault="00962005" w:rsidP="000B4F94">
      <w:pPr>
        <w:pStyle w:val="Tekstpodstawowy"/>
        <w:numPr>
          <w:ilvl w:val="1"/>
          <w:numId w:val="56"/>
        </w:numPr>
        <w:spacing w:line="360" w:lineRule="auto"/>
        <w:ind w:left="709" w:hanging="284"/>
        <w:jc w:val="both"/>
        <w:rPr>
          <w:szCs w:val="24"/>
        </w:rPr>
      </w:pPr>
      <w:r w:rsidRPr="005E547F">
        <w:rPr>
          <w:szCs w:val="24"/>
        </w:rPr>
        <w:t>tworzenie warunków umożliwiających dziecku osiągnięcie gotowości szkolnej;</w:t>
      </w:r>
    </w:p>
    <w:p w:rsidR="00962005" w:rsidRPr="005E547F" w:rsidRDefault="00962005" w:rsidP="000B4F94">
      <w:pPr>
        <w:pStyle w:val="Tekstpodstawowy"/>
        <w:numPr>
          <w:ilvl w:val="1"/>
          <w:numId w:val="56"/>
        </w:numPr>
        <w:spacing w:line="360" w:lineRule="auto"/>
        <w:ind w:left="709" w:hanging="284"/>
        <w:jc w:val="both"/>
        <w:rPr>
          <w:szCs w:val="24"/>
        </w:rPr>
      </w:pPr>
      <w:r w:rsidRPr="005E547F">
        <w:rPr>
          <w:szCs w:val="24"/>
        </w:rPr>
        <w:t>stwarzanie warunków sprzyjających wspólnej zabawie i nauce dzieci o zróżnicowanych możliwościach fizycznych i intelektualnych.</w:t>
      </w:r>
    </w:p>
    <w:p w:rsidR="00962005" w:rsidRPr="005E547F" w:rsidRDefault="00962005" w:rsidP="000B4F94">
      <w:pPr>
        <w:pStyle w:val="Akapitzlist"/>
        <w:numPr>
          <w:ilvl w:val="0"/>
          <w:numId w:val="58"/>
        </w:numPr>
        <w:suppressAutoHyphens w:val="0"/>
        <w:spacing w:line="360" w:lineRule="auto"/>
        <w:ind w:left="426" w:hanging="284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Do zadań oddziału przedszkolnego należy w szczególności:</w:t>
      </w:r>
    </w:p>
    <w:p w:rsidR="00962005" w:rsidRPr="005E547F" w:rsidRDefault="00962005" w:rsidP="000B4F94">
      <w:pPr>
        <w:pStyle w:val="Akapitzlist"/>
        <w:numPr>
          <w:ilvl w:val="1"/>
          <w:numId w:val="62"/>
        </w:numPr>
        <w:suppressAutoHyphens w:val="0"/>
        <w:spacing w:line="360" w:lineRule="auto"/>
        <w:ind w:left="709" w:hanging="283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udzielanie i organizowanie dzieciom</w:t>
      </w:r>
      <w:r w:rsidR="009C285D" w:rsidRPr="005E547F">
        <w:rPr>
          <w:sz w:val="24"/>
          <w:szCs w:val="24"/>
        </w:rPr>
        <w:t xml:space="preserve"> i</w:t>
      </w:r>
      <w:r w:rsidRPr="005E547F">
        <w:rPr>
          <w:sz w:val="24"/>
          <w:szCs w:val="24"/>
        </w:rPr>
        <w:t xml:space="preserve"> ich</w:t>
      </w:r>
      <w:r w:rsidR="009C285D" w:rsidRPr="005E547F">
        <w:rPr>
          <w:sz w:val="24"/>
          <w:szCs w:val="24"/>
        </w:rPr>
        <w:t xml:space="preserve"> rodzicom</w:t>
      </w:r>
      <w:r w:rsidRPr="005E547F">
        <w:rPr>
          <w:sz w:val="24"/>
          <w:szCs w:val="24"/>
        </w:rPr>
        <w:t xml:space="preserve"> pomocy psychologiczno-pedagogicznej</w:t>
      </w:r>
      <w:r w:rsidR="009C285D" w:rsidRPr="005E547F">
        <w:rPr>
          <w:sz w:val="24"/>
          <w:szCs w:val="24"/>
        </w:rPr>
        <w:t xml:space="preserve"> na podstawie obowiązujących przepisów;</w:t>
      </w:r>
    </w:p>
    <w:p w:rsidR="00962005" w:rsidRPr="005E547F" w:rsidRDefault="00962005" w:rsidP="000B4F94">
      <w:pPr>
        <w:pStyle w:val="Akapitzlist"/>
        <w:numPr>
          <w:ilvl w:val="1"/>
          <w:numId w:val="62"/>
        </w:numPr>
        <w:suppressAutoHyphens w:val="0"/>
        <w:spacing w:line="360" w:lineRule="auto"/>
        <w:ind w:left="709" w:hanging="283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zapewnienie dzieciom bezpieczeństwa oraz stworzenie optymalnych warunków do prawidłowego rozwoju psychofizycznego;</w:t>
      </w:r>
    </w:p>
    <w:p w:rsidR="00962005" w:rsidRPr="005E547F" w:rsidRDefault="00962005" w:rsidP="000B4F94">
      <w:pPr>
        <w:pStyle w:val="Tekstpodstawowy"/>
        <w:numPr>
          <w:ilvl w:val="1"/>
          <w:numId w:val="62"/>
        </w:numPr>
        <w:spacing w:line="360" w:lineRule="auto"/>
        <w:ind w:left="709" w:hanging="283"/>
        <w:jc w:val="both"/>
        <w:rPr>
          <w:szCs w:val="24"/>
        </w:rPr>
      </w:pPr>
      <w:r w:rsidRPr="005E547F">
        <w:rPr>
          <w:szCs w:val="24"/>
        </w:rPr>
        <w:t>prowadzenie działań ukierunkowanych na wczesną terapię i wszechstronną stymulację rozwoju psychoruchowego, emocjonalnego i społecznego;</w:t>
      </w:r>
    </w:p>
    <w:p w:rsidR="00962005" w:rsidRPr="005E547F" w:rsidRDefault="00962005" w:rsidP="000B4F94">
      <w:pPr>
        <w:pStyle w:val="Tekstpodstawowy"/>
        <w:numPr>
          <w:ilvl w:val="1"/>
          <w:numId w:val="62"/>
        </w:numPr>
        <w:spacing w:line="360" w:lineRule="auto"/>
        <w:ind w:left="709" w:hanging="283"/>
        <w:jc w:val="both"/>
        <w:rPr>
          <w:szCs w:val="24"/>
        </w:rPr>
      </w:pPr>
      <w:r w:rsidRPr="005E547F">
        <w:rPr>
          <w:szCs w:val="24"/>
        </w:rPr>
        <w:t>zapewnienie bezpiecznych i o</w:t>
      </w:r>
      <w:r w:rsidR="00327EA3" w:rsidRPr="005E547F">
        <w:rPr>
          <w:szCs w:val="24"/>
        </w:rPr>
        <w:t xml:space="preserve">ptymalnych warunków do opieki, </w:t>
      </w:r>
      <w:r w:rsidRPr="005E547F">
        <w:rPr>
          <w:szCs w:val="24"/>
        </w:rPr>
        <w:t>harmonijnego, psychoruchoweg</w:t>
      </w:r>
      <w:r w:rsidR="00327EA3" w:rsidRPr="005E547F">
        <w:rPr>
          <w:szCs w:val="24"/>
        </w:rPr>
        <w:t>o rozwoju, wychowania oraz</w:t>
      </w:r>
      <w:r w:rsidRPr="005E547F">
        <w:rPr>
          <w:szCs w:val="24"/>
        </w:rPr>
        <w:t xml:space="preserve"> edukacji dziecka, poszanowania godności osobistej oraz życzliwego i podmiotowego traktowania;</w:t>
      </w:r>
    </w:p>
    <w:p w:rsidR="00A951C1" w:rsidRPr="005E547F" w:rsidRDefault="00962005" w:rsidP="000B4F94">
      <w:pPr>
        <w:pStyle w:val="Tekstpodstawowy"/>
        <w:numPr>
          <w:ilvl w:val="1"/>
          <w:numId w:val="62"/>
        </w:numPr>
        <w:spacing w:line="360" w:lineRule="auto"/>
        <w:ind w:left="709" w:hanging="283"/>
        <w:jc w:val="both"/>
        <w:rPr>
          <w:szCs w:val="24"/>
        </w:rPr>
      </w:pPr>
      <w:r w:rsidRPr="005E547F">
        <w:rPr>
          <w:szCs w:val="24"/>
        </w:rPr>
        <w:t>budzenie wrażliwości estetycznej oraz przyswajanie zasad zdrowego trybu życia;</w:t>
      </w:r>
    </w:p>
    <w:p w:rsidR="00A951C1" w:rsidRPr="005E547F" w:rsidRDefault="00A951C1" w:rsidP="000B4F94">
      <w:pPr>
        <w:pStyle w:val="Tekstpodstawowy"/>
        <w:numPr>
          <w:ilvl w:val="1"/>
          <w:numId w:val="62"/>
        </w:numPr>
        <w:spacing w:line="360" w:lineRule="auto"/>
        <w:ind w:left="709" w:hanging="283"/>
        <w:jc w:val="both"/>
        <w:rPr>
          <w:szCs w:val="24"/>
        </w:rPr>
      </w:pPr>
      <w:r w:rsidRPr="005E547F">
        <w:rPr>
          <w:szCs w:val="24"/>
        </w:rPr>
        <w:t>umożliwienie podtrzymania poczucia tożsamości na</w:t>
      </w:r>
      <w:r w:rsidR="005E547F">
        <w:rPr>
          <w:szCs w:val="24"/>
        </w:rPr>
        <w:t>rodowej, językowej, etnicznej</w:t>
      </w:r>
      <w:r w:rsidR="005E547F">
        <w:rPr>
          <w:szCs w:val="24"/>
        </w:rPr>
        <w:br/>
      </w:r>
      <w:r w:rsidRPr="005E547F">
        <w:rPr>
          <w:szCs w:val="24"/>
        </w:rPr>
        <w:t>i religijnej;</w:t>
      </w:r>
    </w:p>
    <w:p w:rsidR="00962005" w:rsidRPr="005E547F" w:rsidRDefault="00962005" w:rsidP="000B4F94">
      <w:pPr>
        <w:pStyle w:val="Tekstpodstawowy"/>
        <w:numPr>
          <w:ilvl w:val="1"/>
          <w:numId w:val="62"/>
        </w:numPr>
        <w:spacing w:line="360" w:lineRule="auto"/>
        <w:ind w:left="709" w:hanging="283"/>
        <w:jc w:val="both"/>
        <w:rPr>
          <w:szCs w:val="24"/>
        </w:rPr>
      </w:pPr>
      <w:r w:rsidRPr="005E547F">
        <w:rPr>
          <w:szCs w:val="24"/>
        </w:rPr>
        <w:t>przygotowania wychowanków do życia w integracji ze społeczeństwem;</w:t>
      </w:r>
    </w:p>
    <w:p w:rsidR="00B314FD" w:rsidRPr="005E547F" w:rsidRDefault="00962005" w:rsidP="000B4F94">
      <w:pPr>
        <w:pStyle w:val="Tekstpodstawowy"/>
        <w:numPr>
          <w:ilvl w:val="1"/>
          <w:numId w:val="62"/>
        </w:numPr>
        <w:spacing w:line="360" w:lineRule="auto"/>
        <w:ind w:left="709" w:hanging="283"/>
        <w:jc w:val="both"/>
        <w:rPr>
          <w:szCs w:val="24"/>
        </w:rPr>
      </w:pPr>
      <w:r w:rsidRPr="005E547F">
        <w:rPr>
          <w:szCs w:val="24"/>
        </w:rPr>
        <w:t xml:space="preserve">przygotowania wychowanków do odpowiednich form kształcenia; </w:t>
      </w:r>
    </w:p>
    <w:p w:rsidR="00962005" w:rsidRPr="005E547F" w:rsidRDefault="002A65B3" w:rsidP="000B4F94">
      <w:pPr>
        <w:pStyle w:val="Tekstpodstawowy"/>
        <w:numPr>
          <w:ilvl w:val="1"/>
          <w:numId w:val="62"/>
        </w:numPr>
        <w:spacing w:line="360" w:lineRule="auto"/>
        <w:ind w:left="709" w:hanging="283"/>
        <w:jc w:val="both"/>
        <w:rPr>
          <w:szCs w:val="24"/>
        </w:rPr>
      </w:pPr>
      <w:r w:rsidRPr="005E547F">
        <w:rPr>
          <w:szCs w:val="24"/>
        </w:rPr>
        <w:t>P</w:t>
      </w:r>
      <w:r w:rsidR="00962005" w:rsidRPr="005E547F">
        <w:rPr>
          <w:szCs w:val="24"/>
        </w:rPr>
        <w:t>rowadzenie działalności diagnostycznej dotycząc</w:t>
      </w:r>
      <w:r w:rsidRPr="005E547F">
        <w:rPr>
          <w:szCs w:val="24"/>
        </w:rPr>
        <w:t>ej oceny poziomu funkcjonowania i</w:t>
      </w:r>
      <w:r w:rsidR="00962005" w:rsidRPr="005E547F">
        <w:rPr>
          <w:szCs w:val="24"/>
        </w:rPr>
        <w:t xml:space="preserve"> rozwoju wychowanka</w:t>
      </w:r>
      <w:r w:rsidR="00B314FD" w:rsidRPr="005E547F">
        <w:rPr>
          <w:szCs w:val="24"/>
        </w:rPr>
        <w:t xml:space="preserve"> w oparciu o arkusz wielospecjalistycznej oceny poziomu funkcjonowania dziecka</w:t>
      </w:r>
      <w:r w:rsidR="00962005" w:rsidRPr="005E547F">
        <w:rPr>
          <w:szCs w:val="24"/>
        </w:rPr>
        <w:t xml:space="preserve">. </w:t>
      </w:r>
    </w:p>
    <w:p w:rsidR="00962005" w:rsidRPr="005E547F" w:rsidRDefault="00962005" w:rsidP="000B4F94">
      <w:pPr>
        <w:pStyle w:val="Tekstpodstawowy"/>
        <w:numPr>
          <w:ilvl w:val="0"/>
          <w:numId w:val="58"/>
        </w:numPr>
        <w:tabs>
          <w:tab w:val="left" w:pos="928"/>
        </w:tabs>
        <w:spacing w:line="360" w:lineRule="auto"/>
        <w:ind w:left="426" w:hanging="284"/>
        <w:jc w:val="both"/>
        <w:rPr>
          <w:szCs w:val="24"/>
        </w:rPr>
      </w:pPr>
      <w:r w:rsidRPr="005E547F">
        <w:rPr>
          <w:szCs w:val="24"/>
        </w:rPr>
        <w:lastRenderedPageBreak/>
        <w:t>W czasie zajęć w oddziałach przedszkolnych na terenie szkoły i poza szkołą za bezpieczeństwo i zdrowie dzieci odpowiedzialny jest nauczyciel lub nauczyciele, któremu dyrektor powierzył prowadzenie oddziału w godzinach określonych harmonogramem.</w:t>
      </w:r>
    </w:p>
    <w:p w:rsidR="00B314FD" w:rsidRPr="005E547F" w:rsidRDefault="00962005" w:rsidP="000B4F94">
      <w:pPr>
        <w:pStyle w:val="Tekstpodstawowy"/>
        <w:numPr>
          <w:ilvl w:val="0"/>
          <w:numId w:val="58"/>
        </w:numPr>
        <w:tabs>
          <w:tab w:val="left" w:pos="928"/>
        </w:tabs>
        <w:spacing w:line="360" w:lineRule="auto"/>
        <w:ind w:left="426" w:hanging="284"/>
        <w:jc w:val="both"/>
        <w:rPr>
          <w:szCs w:val="24"/>
        </w:rPr>
      </w:pPr>
      <w:r w:rsidRPr="005E547F">
        <w:rPr>
          <w:szCs w:val="24"/>
        </w:rPr>
        <w:t>Zajęcia dodatkowe organizuje się na wniosek rodziców z uwzględnieniem w szczególności potrzeb i możliwości rozwojowych dzieci.</w:t>
      </w:r>
    </w:p>
    <w:p w:rsidR="00B314FD" w:rsidRPr="005E547F" w:rsidRDefault="00962005" w:rsidP="000B4F94">
      <w:pPr>
        <w:pStyle w:val="Tekstpodstawowy"/>
        <w:numPr>
          <w:ilvl w:val="0"/>
          <w:numId w:val="58"/>
        </w:numPr>
        <w:tabs>
          <w:tab w:val="left" w:pos="928"/>
        </w:tabs>
        <w:spacing w:line="360" w:lineRule="auto"/>
        <w:ind w:left="426" w:hanging="284"/>
        <w:jc w:val="both"/>
        <w:rPr>
          <w:szCs w:val="24"/>
        </w:rPr>
      </w:pPr>
      <w:r w:rsidRPr="005E547F">
        <w:rPr>
          <w:szCs w:val="24"/>
        </w:rPr>
        <w:t>W czasie zajęć dodatkowych, organizowanych przez dyrektora szkoły zgodnie z obowiązującymi przepisami w tym zakresie, opiekę nad dziećmi sprawują nauczyciele realizujący te zajęcia. Osoby te ponoszą pełną odpowiedzialność za bezpieczeństwo, życie</w:t>
      </w:r>
      <w:r w:rsidR="00B314FD" w:rsidRPr="005E547F">
        <w:rPr>
          <w:szCs w:val="24"/>
        </w:rPr>
        <w:t xml:space="preserve"> i</w:t>
      </w:r>
      <w:r w:rsidRPr="005E547F">
        <w:rPr>
          <w:szCs w:val="24"/>
        </w:rPr>
        <w:t xml:space="preserve"> zdrowie dzieci. Są one odpowiedzialne również za odbieranie i przekazywanie dzieci po</w:t>
      </w:r>
      <w:r w:rsidR="00B314FD" w:rsidRPr="005E547F">
        <w:rPr>
          <w:szCs w:val="24"/>
        </w:rPr>
        <w:t xml:space="preserve"> </w:t>
      </w:r>
      <w:r w:rsidRPr="005E547F">
        <w:rPr>
          <w:szCs w:val="24"/>
        </w:rPr>
        <w:t>zakończonych zajęciach osobom do tego uprawni</w:t>
      </w:r>
      <w:r w:rsidR="009C285D" w:rsidRPr="005E547F">
        <w:rPr>
          <w:szCs w:val="24"/>
        </w:rPr>
        <w:t>onym  (rodzicom, nauczycielowi</w:t>
      </w:r>
      <w:r w:rsidRPr="005E547F">
        <w:rPr>
          <w:szCs w:val="24"/>
        </w:rPr>
        <w:t>).</w:t>
      </w:r>
    </w:p>
    <w:p w:rsidR="00962005" w:rsidRPr="005E547F" w:rsidRDefault="00B314FD" w:rsidP="000B4F94">
      <w:pPr>
        <w:pStyle w:val="Tekstpodstawowy"/>
        <w:numPr>
          <w:ilvl w:val="0"/>
          <w:numId w:val="58"/>
        </w:numPr>
        <w:tabs>
          <w:tab w:val="left" w:pos="928"/>
        </w:tabs>
        <w:spacing w:line="360" w:lineRule="auto"/>
        <w:ind w:left="567" w:hanging="425"/>
        <w:jc w:val="both"/>
        <w:rPr>
          <w:szCs w:val="24"/>
        </w:rPr>
      </w:pPr>
      <w:r w:rsidRPr="005E547F">
        <w:rPr>
          <w:szCs w:val="24"/>
        </w:rPr>
        <w:t>Dz</w:t>
      </w:r>
      <w:r w:rsidR="00962005" w:rsidRPr="005E547F">
        <w:rPr>
          <w:szCs w:val="24"/>
        </w:rPr>
        <w:t>iecko jest przyprowadzane i odbierane z oddziału przez rodziców (prawnych opiekunów), lub upoważnioną (pisemnie) przez nich osobę zapewniającą dziecku bezpieczeństwo.</w:t>
      </w:r>
    </w:p>
    <w:p w:rsidR="00A951C1" w:rsidRPr="005E547F" w:rsidRDefault="00B314FD" w:rsidP="000B4F94">
      <w:pPr>
        <w:pStyle w:val="Akapitzlist"/>
        <w:numPr>
          <w:ilvl w:val="0"/>
          <w:numId w:val="58"/>
        </w:numPr>
        <w:spacing w:line="360" w:lineRule="auto"/>
        <w:ind w:left="567" w:hanging="425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Dz</w:t>
      </w:r>
      <w:r w:rsidR="00962005" w:rsidRPr="005E547F">
        <w:rPr>
          <w:sz w:val="24"/>
          <w:szCs w:val="24"/>
        </w:rPr>
        <w:t>ieci korzystające z przewozu organizowanego przez gminę Zabrze w momencie wejścia na teren placówki oraz w trakcie przygotowania do odwozu s</w:t>
      </w:r>
      <w:r w:rsidR="00A951C1" w:rsidRPr="005E547F">
        <w:rPr>
          <w:sz w:val="24"/>
          <w:szCs w:val="24"/>
        </w:rPr>
        <w:t>ą pod opieką pracowników szkoły</w:t>
      </w:r>
      <w:r w:rsidR="00107088" w:rsidRPr="005E547F">
        <w:rPr>
          <w:sz w:val="24"/>
          <w:szCs w:val="24"/>
        </w:rPr>
        <w:t>.</w:t>
      </w:r>
    </w:p>
    <w:p w:rsidR="00A951C1" w:rsidRPr="005E547F" w:rsidRDefault="00A951C1" w:rsidP="005E547F">
      <w:pPr>
        <w:spacing w:line="360" w:lineRule="auto"/>
        <w:jc w:val="both"/>
        <w:rPr>
          <w:sz w:val="24"/>
          <w:szCs w:val="24"/>
        </w:rPr>
      </w:pPr>
    </w:p>
    <w:p w:rsidR="00962005" w:rsidRPr="005E547F" w:rsidRDefault="005E547F" w:rsidP="00B975FD">
      <w:pPr>
        <w:pStyle w:val="Tekstpodstawowy"/>
        <w:spacing w:line="360" w:lineRule="auto"/>
        <w:jc w:val="center"/>
        <w:rPr>
          <w:b/>
          <w:szCs w:val="24"/>
        </w:rPr>
      </w:pPr>
      <w:r w:rsidRPr="005E547F">
        <w:rPr>
          <w:b/>
          <w:szCs w:val="24"/>
        </w:rPr>
        <w:t>§ 6</w:t>
      </w:r>
      <w:r w:rsidR="00962005" w:rsidRPr="005E547F">
        <w:rPr>
          <w:b/>
          <w:szCs w:val="24"/>
        </w:rPr>
        <w:t>.</w:t>
      </w:r>
    </w:p>
    <w:p w:rsidR="00962005" w:rsidRPr="005E547F" w:rsidRDefault="00962005" w:rsidP="00B975FD">
      <w:pPr>
        <w:pStyle w:val="Tekstpodstawowy"/>
        <w:spacing w:line="360" w:lineRule="auto"/>
        <w:jc w:val="center"/>
        <w:rPr>
          <w:b/>
          <w:szCs w:val="24"/>
        </w:rPr>
      </w:pPr>
      <w:r w:rsidRPr="005E547F">
        <w:rPr>
          <w:b/>
          <w:szCs w:val="24"/>
        </w:rPr>
        <w:t>Cele i zadania szkoły</w:t>
      </w:r>
    </w:p>
    <w:p w:rsidR="007D7DFB" w:rsidRPr="005E547F" w:rsidRDefault="00962005" w:rsidP="000B4F94">
      <w:pPr>
        <w:pStyle w:val="Tekstpodstawowy"/>
        <w:numPr>
          <w:ilvl w:val="6"/>
          <w:numId w:val="58"/>
        </w:numPr>
        <w:spacing w:line="360" w:lineRule="auto"/>
        <w:ind w:left="426" w:hanging="426"/>
        <w:jc w:val="both"/>
        <w:rPr>
          <w:szCs w:val="24"/>
        </w:rPr>
      </w:pPr>
      <w:r w:rsidRPr="005E547F">
        <w:rPr>
          <w:szCs w:val="24"/>
        </w:rPr>
        <w:t>Szkoła realizuje cele i zadania wynikające z przepisów prawa</w:t>
      </w:r>
      <w:r w:rsidR="007D7DFB" w:rsidRPr="005E547F">
        <w:rPr>
          <w:szCs w:val="24"/>
        </w:rPr>
        <w:t xml:space="preserve"> w szczególności ustawy</w:t>
      </w:r>
    </w:p>
    <w:p w:rsidR="007D7DFB" w:rsidRPr="005E547F" w:rsidRDefault="008B6F58" w:rsidP="005E547F">
      <w:pPr>
        <w:pStyle w:val="Tekstpodstawowy"/>
        <w:spacing w:line="360" w:lineRule="auto"/>
        <w:ind w:left="426"/>
        <w:jc w:val="both"/>
        <w:rPr>
          <w:szCs w:val="24"/>
        </w:rPr>
      </w:pPr>
      <w:r w:rsidRPr="005E547F">
        <w:rPr>
          <w:szCs w:val="24"/>
        </w:rPr>
        <w:t>z dnia 14 grudnia 2016r. Prawo oświatowe (Dz. U z 2017r. poz. 59), zwanej dalej ustawą.</w:t>
      </w:r>
    </w:p>
    <w:p w:rsidR="008B6F58" w:rsidRPr="005E547F" w:rsidRDefault="008B6F58" w:rsidP="000B4F94">
      <w:pPr>
        <w:pStyle w:val="Tekstpodstawowy"/>
        <w:numPr>
          <w:ilvl w:val="6"/>
          <w:numId w:val="58"/>
        </w:numPr>
        <w:tabs>
          <w:tab w:val="left" w:pos="426"/>
        </w:tabs>
        <w:spacing w:line="360" w:lineRule="auto"/>
        <w:ind w:hanging="5040"/>
        <w:jc w:val="both"/>
        <w:rPr>
          <w:szCs w:val="24"/>
        </w:rPr>
      </w:pPr>
      <w:r w:rsidRPr="005E547F">
        <w:rPr>
          <w:szCs w:val="24"/>
        </w:rPr>
        <w:t>Celami i zadaniami szkoły są:</w:t>
      </w:r>
    </w:p>
    <w:p w:rsidR="00B975FD" w:rsidRDefault="008B6F58" w:rsidP="00B975FD">
      <w:pPr>
        <w:numPr>
          <w:ilvl w:val="0"/>
          <w:numId w:val="17"/>
        </w:numPr>
        <w:suppressAutoHyphens w:val="0"/>
        <w:spacing w:line="360" w:lineRule="auto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zapewnienie bezpłatnego nauczania w zakresie realizacji szkolnych planów nauczania</w:t>
      </w:r>
      <w:r w:rsidR="001A0EB9" w:rsidRPr="005E547F">
        <w:rPr>
          <w:sz w:val="24"/>
          <w:szCs w:val="24"/>
        </w:rPr>
        <w:t>;</w:t>
      </w:r>
    </w:p>
    <w:p w:rsidR="008B6F58" w:rsidRPr="00B975FD" w:rsidRDefault="008B6F58" w:rsidP="00B975FD">
      <w:pPr>
        <w:numPr>
          <w:ilvl w:val="0"/>
          <w:numId w:val="17"/>
        </w:numPr>
        <w:suppressAutoHyphens w:val="0"/>
        <w:spacing w:line="360" w:lineRule="auto"/>
        <w:jc w:val="both"/>
        <w:rPr>
          <w:sz w:val="24"/>
          <w:szCs w:val="24"/>
        </w:rPr>
      </w:pPr>
      <w:r w:rsidRPr="00B975FD">
        <w:rPr>
          <w:sz w:val="24"/>
          <w:szCs w:val="24"/>
        </w:rPr>
        <w:t>zatrudnienie nauczy</w:t>
      </w:r>
      <w:r w:rsidR="001A0EB9" w:rsidRPr="00B975FD">
        <w:rPr>
          <w:sz w:val="24"/>
          <w:szCs w:val="24"/>
        </w:rPr>
        <w:t>cieli posiadających kwalifikacje</w:t>
      </w:r>
      <w:r w:rsidRPr="00B975FD">
        <w:rPr>
          <w:sz w:val="24"/>
          <w:szCs w:val="24"/>
        </w:rPr>
        <w:t xml:space="preserve"> określone w odrębnych przepisach;</w:t>
      </w:r>
    </w:p>
    <w:p w:rsidR="0030244B" w:rsidRPr="005E547F" w:rsidRDefault="0030244B" w:rsidP="005E547F">
      <w:pPr>
        <w:numPr>
          <w:ilvl w:val="0"/>
          <w:numId w:val="17"/>
        </w:numPr>
        <w:suppressAutoHyphens w:val="0"/>
        <w:spacing w:line="360" w:lineRule="auto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realizowanie programów nauczania w oparciu o podstawę programową kształcenia ogólnego;</w:t>
      </w:r>
    </w:p>
    <w:p w:rsidR="0030244B" w:rsidRPr="005E547F" w:rsidRDefault="0030244B" w:rsidP="005E547F">
      <w:pPr>
        <w:numPr>
          <w:ilvl w:val="0"/>
          <w:numId w:val="17"/>
        </w:numPr>
        <w:suppressAutoHyphens w:val="0"/>
        <w:spacing w:line="360" w:lineRule="auto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realizowanie z</w:t>
      </w:r>
      <w:r w:rsidR="001A0EB9" w:rsidRPr="005E547F">
        <w:rPr>
          <w:sz w:val="24"/>
          <w:szCs w:val="24"/>
        </w:rPr>
        <w:t xml:space="preserve">asad oceniania, klasyfikowania i promowania </w:t>
      </w:r>
      <w:r w:rsidRPr="005E547F">
        <w:rPr>
          <w:sz w:val="24"/>
          <w:szCs w:val="24"/>
        </w:rPr>
        <w:t>uczniów;</w:t>
      </w:r>
    </w:p>
    <w:p w:rsidR="0030244B" w:rsidRPr="005E547F" w:rsidRDefault="0030244B" w:rsidP="005E547F">
      <w:pPr>
        <w:numPr>
          <w:ilvl w:val="0"/>
          <w:numId w:val="17"/>
        </w:numPr>
        <w:suppressAutoHyphens w:val="0"/>
        <w:spacing w:line="360" w:lineRule="auto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kształtowanie środowiska wychowawczego sprzyjającego szeroko pojętemu rozwojowi ucznia;</w:t>
      </w:r>
    </w:p>
    <w:p w:rsidR="0030244B" w:rsidRPr="005E547F" w:rsidRDefault="0030244B" w:rsidP="005E547F">
      <w:pPr>
        <w:numPr>
          <w:ilvl w:val="0"/>
          <w:numId w:val="17"/>
        </w:numPr>
        <w:suppressAutoHyphens w:val="0"/>
        <w:spacing w:line="360" w:lineRule="auto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wspomaganie i ukierunkowanie indywidualnego, wszechstronnego rozwoju ucznia ze szczególnym u</w:t>
      </w:r>
      <w:r w:rsidR="001A0EB9" w:rsidRPr="005E547F">
        <w:rPr>
          <w:sz w:val="24"/>
          <w:szCs w:val="24"/>
        </w:rPr>
        <w:t xml:space="preserve">względnieniem rodzaju i stopnia </w:t>
      </w:r>
      <w:r w:rsidRPr="005E547F">
        <w:rPr>
          <w:sz w:val="24"/>
          <w:szCs w:val="24"/>
        </w:rPr>
        <w:t>niepełnosprawności;</w:t>
      </w:r>
    </w:p>
    <w:p w:rsidR="0030244B" w:rsidRPr="005E547F" w:rsidRDefault="0030244B" w:rsidP="005E547F">
      <w:pPr>
        <w:numPr>
          <w:ilvl w:val="0"/>
          <w:numId w:val="17"/>
        </w:numPr>
        <w:suppressAutoHyphens w:val="0"/>
        <w:spacing w:line="360" w:lineRule="auto"/>
        <w:jc w:val="both"/>
        <w:rPr>
          <w:sz w:val="24"/>
          <w:szCs w:val="24"/>
        </w:rPr>
      </w:pPr>
      <w:r w:rsidRPr="005E547F">
        <w:rPr>
          <w:sz w:val="24"/>
          <w:szCs w:val="24"/>
        </w:rPr>
        <w:t xml:space="preserve">umożliwienie podtrzymania poczucia tożsamości narodowej, językowej, etnicznej </w:t>
      </w:r>
      <w:r w:rsidR="005E547F" w:rsidRPr="005E547F">
        <w:rPr>
          <w:sz w:val="24"/>
          <w:szCs w:val="24"/>
        </w:rPr>
        <w:br/>
      </w:r>
      <w:r w:rsidRPr="005E547F">
        <w:rPr>
          <w:sz w:val="24"/>
          <w:szCs w:val="24"/>
        </w:rPr>
        <w:t>i religijnej;</w:t>
      </w:r>
    </w:p>
    <w:p w:rsidR="0030244B" w:rsidRPr="005E547F" w:rsidRDefault="0030244B" w:rsidP="00B975FD">
      <w:pPr>
        <w:numPr>
          <w:ilvl w:val="0"/>
          <w:numId w:val="17"/>
        </w:numPr>
        <w:suppressAutoHyphens w:val="0"/>
        <w:spacing w:line="360" w:lineRule="auto"/>
        <w:ind w:left="709" w:hanging="425"/>
        <w:jc w:val="both"/>
        <w:rPr>
          <w:sz w:val="24"/>
          <w:szCs w:val="24"/>
        </w:rPr>
      </w:pPr>
      <w:r w:rsidRPr="005E547F">
        <w:rPr>
          <w:sz w:val="24"/>
          <w:szCs w:val="24"/>
        </w:rPr>
        <w:lastRenderedPageBreak/>
        <w:t>wykazywanie troski o zdrowie i bezpieczeństwo uczniów;</w:t>
      </w:r>
    </w:p>
    <w:p w:rsidR="005E547F" w:rsidRPr="005E547F" w:rsidRDefault="0030244B" w:rsidP="00B975FD">
      <w:pPr>
        <w:numPr>
          <w:ilvl w:val="0"/>
          <w:numId w:val="17"/>
        </w:numPr>
        <w:suppressAutoHyphens w:val="0"/>
        <w:spacing w:line="360" w:lineRule="auto"/>
        <w:ind w:left="709" w:hanging="425"/>
        <w:jc w:val="both"/>
        <w:rPr>
          <w:sz w:val="24"/>
          <w:szCs w:val="24"/>
        </w:rPr>
      </w:pPr>
      <w:r w:rsidRPr="005E547F">
        <w:rPr>
          <w:sz w:val="24"/>
          <w:szCs w:val="24"/>
        </w:rPr>
        <w:t xml:space="preserve"> </w:t>
      </w:r>
      <w:r w:rsidR="0014596B" w:rsidRPr="005E547F">
        <w:rPr>
          <w:sz w:val="24"/>
          <w:szCs w:val="24"/>
        </w:rPr>
        <w:t>zapewnienie uczniom warunków umożliwiający</w:t>
      </w:r>
      <w:r w:rsidR="001A0EB9" w:rsidRPr="005E547F">
        <w:rPr>
          <w:sz w:val="24"/>
          <w:szCs w:val="24"/>
        </w:rPr>
        <w:t xml:space="preserve">ch poprawę ich ogólnego funkcjonowania, w tym w zależności od ich potrzeb, </w:t>
      </w:r>
      <w:r w:rsidR="009E322D" w:rsidRPr="005E547F">
        <w:rPr>
          <w:sz w:val="24"/>
          <w:szCs w:val="24"/>
        </w:rPr>
        <w:t xml:space="preserve">w zakresie komunikacji </w:t>
      </w:r>
      <w:r w:rsidR="005E547F" w:rsidRPr="005E547F">
        <w:rPr>
          <w:sz w:val="24"/>
          <w:szCs w:val="24"/>
        </w:rPr>
        <w:br/>
      </w:r>
      <w:r w:rsidR="009E322D" w:rsidRPr="005E547F">
        <w:rPr>
          <w:sz w:val="24"/>
          <w:szCs w:val="24"/>
        </w:rPr>
        <w:t>z otoczeniem;</w:t>
      </w:r>
    </w:p>
    <w:p w:rsidR="009E322D" w:rsidRPr="005E547F" w:rsidRDefault="007F236E" w:rsidP="00B975FD">
      <w:pPr>
        <w:numPr>
          <w:ilvl w:val="0"/>
          <w:numId w:val="17"/>
        </w:numPr>
        <w:suppressAutoHyphens w:val="0"/>
        <w:spacing w:line="360" w:lineRule="auto"/>
        <w:ind w:left="709" w:hanging="425"/>
        <w:jc w:val="both"/>
        <w:rPr>
          <w:sz w:val="24"/>
          <w:szCs w:val="24"/>
        </w:rPr>
      </w:pPr>
      <w:r w:rsidRPr="005E547F">
        <w:rPr>
          <w:sz w:val="24"/>
          <w:szCs w:val="24"/>
        </w:rPr>
        <w:t xml:space="preserve"> </w:t>
      </w:r>
      <w:r w:rsidR="009E322D" w:rsidRPr="005E547F">
        <w:rPr>
          <w:sz w:val="24"/>
          <w:szCs w:val="24"/>
        </w:rPr>
        <w:t xml:space="preserve">uwzględnianie w pracy z uczniami ich indywidualnych </w:t>
      </w:r>
      <w:r w:rsidR="0093050F" w:rsidRPr="005E547F">
        <w:rPr>
          <w:sz w:val="24"/>
          <w:szCs w:val="24"/>
        </w:rPr>
        <w:t>predyspozycji</w:t>
      </w:r>
      <w:r w:rsidR="009E322D" w:rsidRPr="005E547F">
        <w:rPr>
          <w:sz w:val="24"/>
          <w:szCs w:val="24"/>
        </w:rPr>
        <w:t xml:space="preserve">, budowanie tożsamości i autonomii w procesie integracji ze środowiskiem;  </w:t>
      </w:r>
    </w:p>
    <w:p w:rsidR="0014596B" w:rsidRPr="005E547F" w:rsidRDefault="007F236E" w:rsidP="00B975FD">
      <w:pPr>
        <w:numPr>
          <w:ilvl w:val="0"/>
          <w:numId w:val="17"/>
        </w:numPr>
        <w:suppressAutoHyphens w:val="0"/>
        <w:spacing w:line="360" w:lineRule="auto"/>
        <w:ind w:left="709" w:hanging="425"/>
        <w:jc w:val="both"/>
        <w:rPr>
          <w:sz w:val="24"/>
          <w:szCs w:val="24"/>
        </w:rPr>
      </w:pPr>
      <w:r w:rsidRPr="005E547F">
        <w:rPr>
          <w:sz w:val="24"/>
          <w:szCs w:val="24"/>
        </w:rPr>
        <w:t xml:space="preserve"> </w:t>
      </w:r>
      <w:r w:rsidR="0014596B" w:rsidRPr="005E547F">
        <w:rPr>
          <w:sz w:val="24"/>
          <w:szCs w:val="24"/>
        </w:rPr>
        <w:t>realizacja zadań programu wychowawczo – profilaktycznego szkoły;</w:t>
      </w:r>
    </w:p>
    <w:p w:rsidR="0014596B" w:rsidRPr="005E547F" w:rsidRDefault="007F236E" w:rsidP="00B975FD">
      <w:pPr>
        <w:numPr>
          <w:ilvl w:val="0"/>
          <w:numId w:val="17"/>
        </w:numPr>
        <w:suppressAutoHyphens w:val="0"/>
        <w:spacing w:line="360" w:lineRule="auto"/>
        <w:ind w:left="709" w:hanging="425"/>
        <w:jc w:val="both"/>
        <w:rPr>
          <w:sz w:val="24"/>
          <w:szCs w:val="24"/>
        </w:rPr>
      </w:pPr>
      <w:r w:rsidRPr="005E547F">
        <w:rPr>
          <w:sz w:val="24"/>
          <w:szCs w:val="24"/>
        </w:rPr>
        <w:t xml:space="preserve"> </w:t>
      </w:r>
      <w:r w:rsidR="0014596B" w:rsidRPr="005E547F">
        <w:rPr>
          <w:sz w:val="24"/>
          <w:szCs w:val="24"/>
        </w:rPr>
        <w:t>podejmowanie odpowiednich kroków w celu zapobiegania wszelkiej dyskryminacji;</w:t>
      </w:r>
    </w:p>
    <w:p w:rsidR="00FB6F63" w:rsidRPr="005E547F" w:rsidRDefault="007F236E" w:rsidP="00B975FD">
      <w:pPr>
        <w:numPr>
          <w:ilvl w:val="0"/>
          <w:numId w:val="17"/>
        </w:numPr>
        <w:suppressAutoHyphens w:val="0"/>
        <w:spacing w:line="360" w:lineRule="auto"/>
        <w:ind w:left="709" w:hanging="425"/>
        <w:jc w:val="both"/>
        <w:rPr>
          <w:sz w:val="24"/>
          <w:szCs w:val="24"/>
        </w:rPr>
      </w:pPr>
      <w:r w:rsidRPr="005E547F">
        <w:rPr>
          <w:sz w:val="24"/>
          <w:szCs w:val="24"/>
        </w:rPr>
        <w:t xml:space="preserve"> </w:t>
      </w:r>
      <w:r w:rsidR="00FB6F63" w:rsidRPr="005E547F">
        <w:rPr>
          <w:sz w:val="24"/>
          <w:szCs w:val="24"/>
        </w:rPr>
        <w:t>zapewnienie opieki i pomocy uczniom, którym z przyczyn rozwojowych, rodzinnych lub losowych jest potrzebna pomoc i wsparcie, w tym pomoc materialna;</w:t>
      </w:r>
    </w:p>
    <w:p w:rsidR="005E547F" w:rsidRPr="005E547F" w:rsidRDefault="007F236E" w:rsidP="00B975FD">
      <w:pPr>
        <w:numPr>
          <w:ilvl w:val="0"/>
          <w:numId w:val="17"/>
        </w:numPr>
        <w:suppressAutoHyphens w:val="0"/>
        <w:spacing w:line="360" w:lineRule="auto"/>
        <w:ind w:left="709" w:hanging="425"/>
        <w:jc w:val="both"/>
        <w:rPr>
          <w:sz w:val="24"/>
          <w:szCs w:val="24"/>
        </w:rPr>
      </w:pPr>
      <w:r w:rsidRPr="005E547F">
        <w:rPr>
          <w:sz w:val="24"/>
          <w:szCs w:val="24"/>
        </w:rPr>
        <w:t xml:space="preserve"> </w:t>
      </w:r>
      <w:r w:rsidR="00FB6F63" w:rsidRPr="005E547F">
        <w:rPr>
          <w:sz w:val="24"/>
          <w:szCs w:val="24"/>
        </w:rPr>
        <w:t>zapewnienie integracji</w:t>
      </w:r>
      <w:r w:rsidR="00962005" w:rsidRPr="005E547F">
        <w:rPr>
          <w:sz w:val="24"/>
          <w:szCs w:val="24"/>
        </w:rPr>
        <w:t xml:space="preserve"> uczni</w:t>
      </w:r>
      <w:r w:rsidR="00FB6F63" w:rsidRPr="005E547F">
        <w:rPr>
          <w:sz w:val="24"/>
          <w:szCs w:val="24"/>
        </w:rPr>
        <w:t>ów ze środowiskiem rówieśniczym;</w:t>
      </w:r>
    </w:p>
    <w:p w:rsidR="005E547F" w:rsidRPr="005E547F" w:rsidRDefault="00962005" w:rsidP="00B975FD">
      <w:pPr>
        <w:numPr>
          <w:ilvl w:val="0"/>
          <w:numId w:val="17"/>
        </w:numPr>
        <w:suppressAutoHyphens w:val="0"/>
        <w:spacing w:line="360" w:lineRule="auto"/>
        <w:ind w:left="709" w:hanging="425"/>
        <w:jc w:val="both"/>
        <w:rPr>
          <w:sz w:val="24"/>
          <w:szCs w:val="24"/>
        </w:rPr>
      </w:pPr>
      <w:r w:rsidRPr="005E547F">
        <w:rPr>
          <w:sz w:val="24"/>
          <w:szCs w:val="24"/>
        </w:rPr>
        <w:t xml:space="preserve"> </w:t>
      </w:r>
      <w:r w:rsidR="00FB6F63" w:rsidRPr="005E547F">
        <w:rPr>
          <w:sz w:val="24"/>
          <w:szCs w:val="24"/>
        </w:rPr>
        <w:t>zapewnienie odpowiednich</w:t>
      </w:r>
      <w:r w:rsidRPr="005E547F">
        <w:rPr>
          <w:sz w:val="24"/>
          <w:szCs w:val="24"/>
        </w:rPr>
        <w:t>, ze względu na indywidualne potrzeby rozwojowe</w:t>
      </w:r>
      <w:r w:rsidR="007D7DFB" w:rsidRPr="005E547F">
        <w:rPr>
          <w:sz w:val="24"/>
          <w:szCs w:val="24"/>
        </w:rPr>
        <w:t xml:space="preserve"> </w:t>
      </w:r>
      <w:r w:rsidR="005E547F" w:rsidRPr="005E547F">
        <w:rPr>
          <w:sz w:val="24"/>
          <w:szCs w:val="24"/>
        </w:rPr>
        <w:br/>
      </w:r>
      <w:r w:rsidRPr="005E547F">
        <w:rPr>
          <w:sz w:val="24"/>
          <w:szCs w:val="24"/>
        </w:rPr>
        <w:t>i edukacyjne oraz możliwości</w:t>
      </w:r>
      <w:r w:rsidR="00FB6F63" w:rsidRPr="005E547F">
        <w:rPr>
          <w:sz w:val="24"/>
          <w:szCs w:val="24"/>
        </w:rPr>
        <w:t xml:space="preserve"> psychofizyczne uczniów, warunków</w:t>
      </w:r>
      <w:r w:rsidRPr="005E547F">
        <w:rPr>
          <w:sz w:val="24"/>
          <w:szCs w:val="24"/>
        </w:rPr>
        <w:t xml:space="preserve"> do nauki, sprzęt</w:t>
      </w:r>
      <w:r w:rsidR="00FB6F63" w:rsidRPr="005E547F">
        <w:rPr>
          <w:sz w:val="24"/>
          <w:szCs w:val="24"/>
        </w:rPr>
        <w:t>u specjalistycznego i środków dydaktycznych</w:t>
      </w:r>
      <w:r w:rsidRPr="005E547F">
        <w:rPr>
          <w:sz w:val="24"/>
          <w:szCs w:val="24"/>
        </w:rPr>
        <w:t>;</w:t>
      </w:r>
    </w:p>
    <w:p w:rsidR="00B975FD" w:rsidRDefault="00FB6F63" w:rsidP="00B975FD">
      <w:pPr>
        <w:numPr>
          <w:ilvl w:val="0"/>
          <w:numId w:val="17"/>
        </w:numPr>
        <w:suppressAutoHyphens w:val="0"/>
        <w:spacing w:line="360" w:lineRule="auto"/>
        <w:ind w:left="709" w:hanging="425"/>
        <w:jc w:val="both"/>
        <w:rPr>
          <w:sz w:val="24"/>
          <w:szCs w:val="24"/>
        </w:rPr>
      </w:pPr>
      <w:r w:rsidRPr="00B975FD">
        <w:rPr>
          <w:sz w:val="24"/>
          <w:szCs w:val="24"/>
        </w:rPr>
        <w:t xml:space="preserve"> prowadzenie zajęć specjalistycznych i innych zajęć odpowiednich</w:t>
      </w:r>
      <w:r w:rsidR="00962005" w:rsidRPr="00B975FD">
        <w:rPr>
          <w:sz w:val="24"/>
          <w:szCs w:val="24"/>
        </w:rPr>
        <w:t xml:space="preserve"> ze względu na</w:t>
      </w:r>
      <w:r w:rsidR="007F236E" w:rsidRPr="00B975FD">
        <w:rPr>
          <w:sz w:val="24"/>
          <w:szCs w:val="24"/>
        </w:rPr>
        <w:t xml:space="preserve"> </w:t>
      </w:r>
      <w:r w:rsidR="00962005" w:rsidRPr="00B975FD">
        <w:rPr>
          <w:sz w:val="24"/>
          <w:szCs w:val="24"/>
        </w:rPr>
        <w:t>indywidualne potrzeby rozwojowe i edukacyjne oraz możliwości psychofizyczne</w:t>
      </w:r>
      <w:r w:rsidR="005E547F" w:rsidRPr="00B975FD">
        <w:rPr>
          <w:sz w:val="24"/>
          <w:szCs w:val="24"/>
        </w:rPr>
        <w:t xml:space="preserve"> </w:t>
      </w:r>
      <w:r w:rsidR="00962005" w:rsidRPr="00B975FD">
        <w:rPr>
          <w:sz w:val="24"/>
          <w:szCs w:val="24"/>
        </w:rPr>
        <w:t>u</w:t>
      </w:r>
      <w:r w:rsidR="00002DDB" w:rsidRPr="00B975FD">
        <w:rPr>
          <w:sz w:val="24"/>
          <w:szCs w:val="24"/>
        </w:rPr>
        <w:t xml:space="preserve">czniów, </w:t>
      </w:r>
      <w:r w:rsidRPr="00B975FD">
        <w:rPr>
          <w:sz w:val="24"/>
          <w:szCs w:val="24"/>
        </w:rPr>
        <w:t>w szczególności zajęć rewalidacyjnych</w:t>
      </w:r>
      <w:r w:rsidR="00962005" w:rsidRPr="00B975FD">
        <w:rPr>
          <w:sz w:val="24"/>
          <w:szCs w:val="24"/>
        </w:rPr>
        <w:t xml:space="preserve">; </w:t>
      </w:r>
    </w:p>
    <w:p w:rsidR="00B975FD" w:rsidRDefault="005E547F" w:rsidP="00B975FD">
      <w:pPr>
        <w:numPr>
          <w:ilvl w:val="0"/>
          <w:numId w:val="17"/>
        </w:numPr>
        <w:suppressAutoHyphens w:val="0"/>
        <w:spacing w:line="360" w:lineRule="auto"/>
        <w:ind w:left="709" w:hanging="425"/>
        <w:jc w:val="both"/>
        <w:rPr>
          <w:sz w:val="24"/>
          <w:szCs w:val="24"/>
        </w:rPr>
      </w:pPr>
      <w:r w:rsidRPr="00B975FD">
        <w:rPr>
          <w:sz w:val="24"/>
          <w:szCs w:val="24"/>
        </w:rPr>
        <w:t>umo</w:t>
      </w:r>
      <w:r w:rsidR="00FB6F63" w:rsidRPr="00B975FD">
        <w:rPr>
          <w:sz w:val="24"/>
          <w:szCs w:val="24"/>
        </w:rPr>
        <w:t>żliwienie</w:t>
      </w:r>
      <w:r w:rsidR="00962005" w:rsidRPr="00B975FD">
        <w:rPr>
          <w:sz w:val="24"/>
          <w:szCs w:val="24"/>
        </w:rPr>
        <w:t xml:space="preserve"> absolwentom </w:t>
      </w:r>
      <w:r w:rsidR="00FB6F63" w:rsidRPr="00B975FD">
        <w:rPr>
          <w:sz w:val="24"/>
          <w:szCs w:val="24"/>
        </w:rPr>
        <w:t xml:space="preserve">szkoły podstawowej </w:t>
      </w:r>
      <w:r w:rsidR="00962005" w:rsidRPr="00B975FD">
        <w:rPr>
          <w:sz w:val="24"/>
          <w:szCs w:val="24"/>
        </w:rPr>
        <w:t xml:space="preserve">dokonanie wyboru dalszej kontynuacji rehabilitacji społecznej i edukacji. </w:t>
      </w:r>
    </w:p>
    <w:p w:rsidR="00B975FD" w:rsidRDefault="00B975FD" w:rsidP="00B975FD">
      <w:pPr>
        <w:suppressAutoHyphens w:val="0"/>
        <w:spacing w:line="360" w:lineRule="auto"/>
        <w:jc w:val="center"/>
        <w:rPr>
          <w:b/>
          <w:sz w:val="24"/>
          <w:szCs w:val="24"/>
        </w:rPr>
      </w:pPr>
    </w:p>
    <w:p w:rsidR="00962005" w:rsidRPr="00B975FD" w:rsidRDefault="00C000CB" w:rsidP="00B975FD">
      <w:pPr>
        <w:suppressAutoHyphens w:val="0"/>
        <w:spacing w:line="360" w:lineRule="auto"/>
        <w:jc w:val="center"/>
        <w:rPr>
          <w:sz w:val="24"/>
          <w:szCs w:val="24"/>
        </w:rPr>
      </w:pPr>
      <w:r>
        <w:rPr>
          <w:b/>
          <w:sz w:val="24"/>
          <w:szCs w:val="24"/>
        </w:rPr>
        <w:t>§ 7</w:t>
      </w:r>
    </w:p>
    <w:p w:rsidR="00962005" w:rsidRDefault="00962005" w:rsidP="00B975FD">
      <w:pPr>
        <w:spacing w:line="360" w:lineRule="auto"/>
        <w:jc w:val="center"/>
        <w:rPr>
          <w:b/>
          <w:sz w:val="24"/>
          <w:szCs w:val="24"/>
        </w:rPr>
      </w:pPr>
      <w:r w:rsidRPr="005E547F">
        <w:rPr>
          <w:b/>
          <w:sz w:val="24"/>
          <w:szCs w:val="24"/>
        </w:rPr>
        <w:t>Organizacja pomocy psychologiczno-pedagogicznej</w:t>
      </w:r>
    </w:p>
    <w:p w:rsidR="00B975FD" w:rsidRPr="00B975FD" w:rsidRDefault="00B975FD" w:rsidP="00B975FD">
      <w:pPr>
        <w:spacing w:line="360" w:lineRule="auto"/>
        <w:jc w:val="center"/>
        <w:rPr>
          <w:b/>
        </w:rPr>
      </w:pPr>
    </w:p>
    <w:p w:rsidR="00313A7F" w:rsidRPr="005E547F" w:rsidRDefault="00962005" w:rsidP="00B975FD">
      <w:pPr>
        <w:pStyle w:val="Akapitzlist1"/>
        <w:shd w:val="clear" w:color="auto" w:fill="FFFFFF"/>
        <w:tabs>
          <w:tab w:val="left" w:pos="758"/>
        </w:tabs>
        <w:suppressAutoHyphens w:val="0"/>
        <w:spacing w:after="28" w:line="360" w:lineRule="auto"/>
        <w:ind w:left="284" w:hanging="284"/>
        <w:jc w:val="both"/>
        <w:textAlignment w:val="baseline"/>
        <w:rPr>
          <w:iCs/>
          <w:sz w:val="24"/>
          <w:szCs w:val="24"/>
          <w:shd w:val="clear" w:color="auto" w:fill="FFFFFF"/>
        </w:rPr>
      </w:pPr>
      <w:r w:rsidRPr="005E547F">
        <w:rPr>
          <w:iCs/>
          <w:sz w:val="24"/>
          <w:szCs w:val="24"/>
          <w:shd w:val="clear" w:color="auto" w:fill="FFFFFF"/>
        </w:rPr>
        <w:t xml:space="preserve">1. </w:t>
      </w:r>
      <w:r w:rsidR="009D6DF8" w:rsidRPr="005E547F">
        <w:rPr>
          <w:iCs/>
          <w:sz w:val="24"/>
          <w:szCs w:val="24"/>
          <w:shd w:val="clear" w:color="auto" w:fill="FFFFFF"/>
        </w:rPr>
        <w:t xml:space="preserve">Szkoła udziela uczniom, rodzicom </w:t>
      </w:r>
      <w:r w:rsidR="00313A7F" w:rsidRPr="005E547F">
        <w:rPr>
          <w:iCs/>
          <w:sz w:val="24"/>
          <w:szCs w:val="24"/>
          <w:shd w:val="clear" w:color="auto" w:fill="FFFFFF"/>
        </w:rPr>
        <w:t>(prawnym opiekunom)</w:t>
      </w:r>
      <w:r w:rsidR="009D6DF8" w:rsidRPr="005E547F">
        <w:rPr>
          <w:iCs/>
          <w:sz w:val="24"/>
          <w:szCs w:val="24"/>
          <w:shd w:val="clear" w:color="auto" w:fill="FFFFFF"/>
        </w:rPr>
        <w:t xml:space="preserve"> oraz nauczycielom </w:t>
      </w:r>
      <w:r w:rsidR="00313A7F" w:rsidRPr="005E547F">
        <w:rPr>
          <w:iCs/>
          <w:sz w:val="24"/>
          <w:szCs w:val="24"/>
          <w:shd w:val="clear" w:color="auto" w:fill="FFFFFF"/>
        </w:rPr>
        <w:t>pomoc</w:t>
      </w:r>
      <w:r w:rsidR="009D6DF8" w:rsidRPr="005E547F">
        <w:rPr>
          <w:iCs/>
          <w:sz w:val="24"/>
          <w:szCs w:val="24"/>
          <w:shd w:val="clear" w:color="auto" w:fill="FFFFFF"/>
        </w:rPr>
        <w:t xml:space="preserve">y </w:t>
      </w:r>
      <w:proofErr w:type="spellStart"/>
      <w:r w:rsidR="009D6DF8" w:rsidRPr="005E547F">
        <w:rPr>
          <w:iCs/>
          <w:sz w:val="24"/>
          <w:szCs w:val="24"/>
          <w:shd w:val="clear" w:color="auto" w:fill="FFFFFF"/>
        </w:rPr>
        <w:t>psychologiczno</w:t>
      </w:r>
      <w:proofErr w:type="spellEnd"/>
      <w:r w:rsidR="009D6DF8" w:rsidRPr="005E547F">
        <w:rPr>
          <w:iCs/>
          <w:sz w:val="24"/>
          <w:szCs w:val="24"/>
          <w:shd w:val="clear" w:color="auto" w:fill="FFFFFF"/>
        </w:rPr>
        <w:t xml:space="preserve"> – pedagogicznej i organizuje tę pomoc na zasadach określonych</w:t>
      </w:r>
      <w:r w:rsidR="00B975FD">
        <w:rPr>
          <w:iCs/>
          <w:sz w:val="24"/>
          <w:szCs w:val="24"/>
          <w:shd w:val="clear" w:color="auto" w:fill="FFFFFF"/>
        </w:rPr>
        <w:br/>
      </w:r>
      <w:r w:rsidR="009D6DF8" w:rsidRPr="005E547F">
        <w:rPr>
          <w:iCs/>
          <w:sz w:val="24"/>
          <w:szCs w:val="24"/>
          <w:shd w:val="clear" w:color="auto" w:fill="FFFFFF"/>
        </w:rPr>
        <w:t>w rozporządzeniu.</w:t>
      </w:r>
    </w:p>
    <w:p w:rsidR="00F1221D" w:rsidRPr="005E547F" w:rsidRDefault="00313A7F" w:rsidP="00B975FD">
      <w:pPr>
        <w:pStyle w:val="Akapitzlist1"/>
        <w:shd w:val="clear" w:color="auto" w:fill="FFFFFF"/>
        <w:tabs>
          <w:tab w:val="left" w:pos="758"/>
        </w:tabs>
        <w:suppressAutoHyphens w:val="0"/>
        <w:spacing w:after="28" w:line="360" w:lineRule="auto"/>
        <w:ind w:left="284" w:hanging="284"/>
        <w:jc w:val="both"/>
        <w:textAlignment w:val="baseline"/>
        <w:rPr>
          <w:iCs/>
          <w:sz w:val="24"/>
          <w:szCs w:val="24"/>
          <w:shd w:val="clear" w:color="auto" w:fill="FFFFFF"/>
        </w:rPr>
      </w:pPr>
      <w:r w:rsidRPr="005E547F">
        <w:rPr>
          <w:iCs/>
          <w:sz w:val="24"/>
          <w:szCs w:val="24"/>
          <w:shd w:val="clear" w:color="auto" w:fill="FFFFFF"/>
        </w:rPr>
        <w:t xml:space="preserve">2. </w:t>
      </w:r>
      <w:r w:rsidR="00F1221D" w:rsidRPr="005E547F">
        <w:rPr>
          <w:iCs/>
          <w:sz w:val="24"/>
          <w:szCs w:val="24"/>
          <w:shd w:val="clear" w:color="auto" w:fill="FFFFFF"/>
        </w:rPr>
        <w:t>Formy realizacji pomocy psychologiczno-pedagogicznej ustala się na podstawie zaleceń zawartych w orzeczeniu o potrzebie kształcenia specjalnego i wielospecjalistycznej oceny potrzeb</w:t>
      </w:r>
      <w:r w:rsidR="00DD798E" w:rsidRPr="005E547F">
        <w:rPr>
          <w:iCs/>
          <w:sz w:val="24"/>
          <w:szCs w:val="24"/>
          <w:shd w:val="clear" w:color="auto" w:fill="FFFFFF"/>
        </w:rPr>
        <w:t xml:space="preserve"> edukacyjnych i</w:t>
      </w:r>
      <w:r w:rsidR="00F1221D" w:rsidRPr="005E547F">
        <w:rPr>
          <w:iCs/>
          <w:sz w:val="24"/>
          <w:szCs w:val="24"/>
          <w:shd w:val="clear" w:color="auto" w:fill="FFFFFF"/>
        </w:rPr>
        <w:t xml:space="preserve"> możliwości</w:t>
      </w:r>
      <w:r w:rsidR="00DD798E" w:rsidRPr="005E547F">
        <w:rPr>
          <w:iCs/>
          <w:sz w:val="24"/>
          <w:szCs w:val="24"/>
          <w:shd w:val="clear" w:color="auto" w:fill="FFFFFF"/>
        </w:rPr>
        <w:t xml:space="preserve"> psychofizycznych</w:t>
      </w:r>
      <w:r w:rsidR="00F1221D" w:rsidRPr="005E547F">
        <w:rPr>
          <w:iCs/>
          <w:sz w:val="24"/>
          <w:szCs w:val="24"/>
          <w:shd w:val="clear" w:color="auto" w:fill="FFFFFF"/>
        </w:rPr>
        <w:t xml:space="preserve"> ucznia.</w:t>
      </w:r>
    </w:p>
    <w:p w:rsidR="00F1221D" w:rsidRPr="005E547F" w:rsidRDefault="00F1221D" w:rsidP="00B975FD">
      <w:pPr>
        <w:pStyle w:val="Akapitzlist1"/>
        <w:shd w:val="clear" w:color="auto" w:fill="FFFFFF"/>
        <w:tabs>
          <w:tab w:val="left" w:pos="758"/>
        </w:tabs>
        <w:suppressAutoHyphens w:val="0"/>
        <w:spacing w:after="28" w:line="360" w:lineRule="auto"/>
        <w:ind w:left="284" w:hanging="284"/>
        <w:jc w:val="both"/>
        <w:textAlignment w:val="baseline"/>
        <w:rPr>
          <w:iCs/>
          <w:sz w:val="24"/>
          <w:szCs w:val="24"/>
          <w:shd w:val="clear" w:color="auto" w:fill="FFFFFF"/>
        </w:rPr>
      </w:pPr>
      <w:r w:rsidRPr="005E547F">
        <w:rPr>
          <w:iCs/>
          <w:sz w:val="24"/>
          <w:szCs w:val="24"/>
          <w:shd w:val="clear" w:color="auto" w:fill="FFFFFF"/>
        </w:rPr>
        <w:t xml:space="preserve">3. Formy i okres udzielania uczniowi pomocy psychologiczno-pedagogicznej oraz wymiar godzin, w których poszczególne formy będą realizowane zawarte są w indywidualnym programie edukacyjno-terapeutycznym. </w:t>
      </w:r>
    </w:p>
    <w:p w:rsidR="004541A2" w:rsidRPr="005E547F" w:rsidRDefault="004541A2" w:rsidP="00B975FD">
      <w:pPr>
        <w:pStyle w:val="Akapitzlist1"/>
        <w:shd w:val="clear" w:color="auto" w:fill="FFFFFF"/>
        <w:tabs>
          <w:tab w:val="left" w:pos="758"/>
        </w:tabs>
        <w:suppressAutoHyphens w:val="0"/>
        <w:spacing w:after="28" w:line="360" w:lineRule="auto"/>
        <w:ind w:left="284" w:hanging="284"/>
        <w:jc w:val="both"/>
        <w:textAlignment w:val="baseline"/>
        <w:rPr>
          <w:iCs/>
          <w:sz w:val="24"/>
          <w:szCs w:val="24"/>
          <w:shd w:val="clear" w:color="auto" w:fill="FFFFFF"/>
        </w:rPr>
      </w:pPr>
      <w:r w:rsidRPr="005E547F">
        <w:rPr>
          <w:iCs/>
          <w:sz w:val="24"/>
          <w:szCs w:val="24"/>
          <w:shd w:val="clear" w:color="auto" w:fill="FFFFFF"/>
        </w:rPr>
        <w:lastRenderedPageBreak/>
        <w:t xml:space="preserve">4. Szkoła wspomaga rodzinę w sytuacjach trudnych i kryzysowych korzystając z działalności instytucji działających na rzecz dziecka i rodziny w szczególności sygnalizuje konieczność interwencji w sytuacjach kryzysowych. </w:t>
      </w:r>
    </w:p>
    <w:p w:rsidR="004541A2" w:rsidRPr="005E547F" w:rsidRDefault="004541A2" w:rsidP="00B975FD">
      <w:pPr>
        <w:pStyle w:val="Akapitzlist1"/>
        <w:shd w:val="clear" w:color="auto" w:fill="FFFFFF"/>
        <w:tabs>
          <w:tab w:val="left" w:pos="758"/>
        </w:tabs>
        <w:suppressAutoHyphens w:val="0"/>
        <w:spacing w:after="28" w:line="360" w:lineRule="auto"/>
        <w:ind w:left="284" w:hanging="284"/>
        <w:jc w:val="both"/>
        <w:textAlignment w:val="baseline"/>
        <w:rPr>
          <w:iCs/>
          <w:sz w:val="24"/>
          <w:szCs w:val="24"/>
          <w:shd w:val="clear" w:color="auto" w:fill="FFFFFF"/>
        </w:rPr>
      </w:pPr>
      <w:r w:rsidRPr="005E547F">
        <w:rPr>
          <w:iCs/>
          <w:sz w:val="24"/>
          <w:szCs w:val="24"/>
          <w:shd w:val="clear" w:color="auto" w:fill="FFFFFF"/>
        </w:rPr>
        <w:t>5. W sytuacjach, w których uczniowie wchodzą w konflikt z prawem szkoła współpracuje</w:t>
      </w:r>
      <w:r w:rsidR="00B975FD">
        <w:rPr>
          <w:iCs/>
          <w:sz w:val="24"/>
          <w:szCs w:val="24"/>
          <w:shd w:val="clear" w:color="auto" w:fill="FFFFFF"/>
        </w:rPr>
        <w:t xml:space="preserve"> </w:t>
      </w:r>
      <w:r w:rsidRPr="005E547F">
        <w:rPr>
          <w:iCs/>
          <w:sz w:val="24"/>
          <w:szCs w:val="24"/>
          <w:shd w:val="clear" w:color="auto" w:fill="FFFFFF"/>
        </w:rPr>
        <w:t>z policją, sądem rejonowym oraz innymi instytucjami wspierającymi.</w:t>
      </w:r>
    </w:p>
    <w:p w:rsidR="00B975FD" w:rsidRDefault="00B975FD" w:rsidP="00B975FD">
      <w:pPr>
        <w:pStyle w:val="Nagwek4"/>
        <w:numPr>
          <w:ilvl w:val="0"/>
          <w:numId w:val="0"/>
        </w:numPr>
        <w:tabs>
          <w:tab w:val="left" w:pos="708"/>
        </w:tabs>
        <w:spacing w:line="360" w:lineRule="auto"/>
        <w:jc w:val="center"/>
        <w:rPr>
          <w:b/>
          <w:sz w:val="24"/>
          <w:szCs w:val="24"/>
        </w:rPr>
      </w:pPr>
    </w:p>
    <w:p w:rsidR="006115F0" w:rsidRPr="005E547F" w:rsidRDefault="006115F0" w:rsidP="00B975FD">
      <w:pPr>
        <w:pStyle w:val="Nagwek4"/>
        <w:numPr>
          <w:ilvl w:val="0"/>
          <w:numId w:val="0"/>
        </w:numPr>
        <w:tabs>
          <w:tab w:val="left" w:pos="708"/>
        </w:tabs>
        <w:spacing w:line="360" w:lineRule="auto"/>
        <w:jc w:val="center"/>
        <w:rPr>
          <w:b/>
          <w:sz w:val="24"/>
          <w:szCs w:val="24"/>
        </w:rPr>
      </w:pPr>
      <w:r w:rsidRPr="005E547F">
        <w:rPr>
          <w:b/>
          <w:sz w:val="24"/>
          <w:szCs w:val="24"/>
        </w:rPr>
        <w:t xml:space="preserve">§ </w:t>
      </w:r>
      <w:r w:rsidR="002F1131">
        <w:rPr>
          <w:b/>
          <w:sz w:val="24"/>
          <w:szCs w:val="24"/>
        </w:rPr>
        <w:t>8</w:t>
      </w:r>
      <w:r w:rsidRPr="005E547F">
        <w:rPr>
          <w:b/>
          <w:sz w:val="24"/>
          <w:szCs w:val="24"/>
        </w:rPr>
        <w:t>.</w:t>
      </w:r>
    </w:p>
    <w:p w:rsidR="006115F0" w:rsidRPr="005E547F" w:rsidRDefault="006115F0" w:rsidP="00B975FD">
      <w:pPr>
        <w:spacing w:line="360" w:lineRule="auto"/>
        <w:jc w:val="center"/>
        <w:rPr>
          <w:b/>
          <w:sz w:val="24"/>
          <w:szCs w:val="24"/>
        </w:rPr>
      </w:pPr>
      <w:r w:rsidRPr="005E547F">
        <w:rPr>
          <w:b/>
          <w:sz w:val="24"/>
          <w:szCs w:val="24"/>
        </w:rPr>
        <w:t>Współpraca ze stowarzyszeniami i innymi organizacjami</w:t>
      </w:r>
    </w:p>
    <w:p w:rsidR="00962005" w:rsidRPr="005E547F" w:rsidRDefault="00962005" w:rsidP="005E547F">
      <w:pPr>
        <w:spacing w:line="360" w:lineRule="auto"/>
        <w:jc w:val="both"/>
        <w:rPr>
          <w:b/>
          <w:sz w:val="24"/>
          <w:szCs w:val="24"/>
        </w:rPr>
      </w:pPr>
    </w:p>
    <w:p w:rsidR="006115F0" w:rsidRPr="005E547F" w:rsidRDefault="006115F0" w:rsidP="00172B7C">
      <w:pPr>
        <w:spacing w:line="360" w:lineRule="auto"/>
        <w:ind w:left="284" w:hanging="284"/>
        <w:jc w:val="both"/>
        <w:rPr>
          <w:iCs/>
          <w:sz w:val="24"/>
          <w:szCs w:val="24"/>
          <w:shd w:val="clear" w:color="auto" w:fill="FFFFFF"/>
        </w:rPr>
      </w:pPr>
      <w:r w:rsidRPr="005E547F">
        <w:rPr>
          <w:iCs/>
          <w:sz w:val="24"/>
          <w:szCs w:val="24"/>
          <w:shd w:val="clear" w:color="auto" w:fill="FFFFFF"/>
        </w:rPr>
        <w:t>1.</w:t>
      </w:r>
      <w:r w:rsidR="00172E39" w:rsidRPr="005E547F">
        <w:rPr>
          <w:iCs/>
          <w:sz w:val="24"/>
          <w:szCs w:val="24"/>
          <w:shd w:val="clear" w:color="auto" w:fill="FFFFFF"/>
        </w:rPr>
        <w:t xml:space="preserve"> </w:t>
      </w:r>
      <w:r w:rsidRPr="005E547F">
        <w:rPr>
          <w:iCs/>
          <w:sz w:val="24"/>
          <w:szCs w:val="24"/>
          <w:shd w:val="clear" w:color="auto" w:fill="FFFFFF"/>
        </w:rPr>
        <w:t>Szkoła podejmuje współdziałania ze stowarzyszeniami i innymi organizacjami działa</w:t>
      </w:r>
      <w:r w:rsidR="00172E39" w:rsidRPr="005E547F">
        <w:rPr>
          <w:iCs/>
          <w:sz w:val="24"/>
          <w:szCs w:val="24"/>
          <w:shd w:val="clear" w:color="auto" w:fill="FFFFFF"/>
        </w:rPr>
        <w:t>jącymi na rzecz wsparcia dzieci i młodzieży z różnymi rod</w:t>
      </w:r>
      <w:r w:rsidR="00B975FD">
        <w:rPr>
          <w:iCs/>
          <w:sz w:val="24"/>
          <w:szCs w:val="24"/>
          <w:shd w:val="clear" w:color="auto" w:fill="FFFFFF"/>
        </w:rPr>
        <w:t>zajami niepełnosprawności, w tym</w:t>
      </w:r>
      <w:r w:rsidR="00172E39" w:rsidRPr="005E547F">
        <w:rPr>
          <w:iCs/>
          <w:sz w:val="24"/>
          <w:szCs w:val="24"/>
          <w:shd w:val="clear" w:color="auto" w:fill="FFFFFF"/>
        </w:rPr>
        <w:t xml:space="preserve"> </w:t>
      </w:r>
      <w:r w:rsidRPr="005E547F">
        <w:rPr>
          <w:iCs/>
          <w:sz w:val="24"/>
          <w:szCs w:val="24"/>
          <w:shd w:val="clear" w:color="auto" w:fill="FFFFFF"/>
        </w:rPr>
        <w:t xml:space="preserve"> z niep</w:t>
      </w:r>
      <w:r w:rsidR="00172E39" w:rsidRPr="005E547F">
        <w:rPr>
          <w:iCs/>
          <w:sz w:val="24"/>
          <w:szCs w:val="24"/>
          <w:shd w:val="clear" w:color="auto" w:fill="FFFFFF"/>
        </w:rPr>
        <w:t>ełnosprawnością intelektualną  oraz</w:t>
      </w:r>
      <w:r w:rsidRPr="005E547F">
        <w:rPr>
          <w:iCs/>
          <w:sz w:val="24"/>
          <w:szCs w:val="24"/>
          <w:shd w:val="clear" w:color="auto" w:fill="FFFFFF"/>
        </w:rPr>
        <w:t xml:space="preserve"> rodziny.</w:t>
      </w:r>
    </w:p>
    <w:p w:rsidR="006115F0" w:rsidRPr="005E547F" w:rsidRDefault="006115F0" w:rsidP="005E547F">
      <w:pPr>
        <w:spacing w:line="360" w:lineRule="auto"/>
        <w:jc w:val="both"/>
        <w:rPr>
          <w:iCs/>
          <w:sz w:val="24"/>
          <w:szCs w:val="24"/>
          <w:shd w:val="clear" w:color="auto" w:fill="FFFFFF"/>
        </w:rPr>
      </w:pPr>
    </w:p>
    <w:p w:rsidR="006115F0" w:rsidRPr="005E547F" w:rsidRDefault="006115F0" w:rsidP="005E547F">
      <w:pPr>
        <w:spacing w:line="360" w:lineRule="auto"/>
        <w:jc w:val="both"/>
        <w:rPr>
          <w:b/>
          <w:sz w:val="24"/>
          <w:szCs w:val="24"/>
        </w:rPr>
      </w:pPr>
    </w:p>
    <w:p w:rsidR="00962005" w:rsidRPr="005E547F" w:rsidRDefault="00962005" w:rsidP="002F1131">
      <w:pPr>
        <w:spacing w:line="360" w:lineRule="auto"/>
        <w:jc w:val="center"/>
        <w:rPr>
          <w:b/>
          <w:sz w:val="24"/>
          <w:szCs w:val="24"/>
        </w:rPr>
      </w:pPr>
      <w:r w:rsidRPr="005E547F">
        <w:rPr>
          <w:b/>
          <w:sz w:val="24"/>
          <w:szCs w:val="24"/>
        </w:rPr>
        <w:br w:type="page"/>
      </w:r>
      <w:r w:rsidR="00172B7C">
        <w:rPr>
          <w:b/>
          <w:sz w:val="24"/>
          <w:szCs w:val="24"/>
        </w:rPr>
        <w:lastRenderedPageBreak/>
        <w:t xml:space="preserve">ROZDZIAŁ </w:t>
      </w:r>
      <w:r w:rsidR="002F1131">
        <w:rPr>
          <w:b/>
          <w:sz w:val="24"/>
          <w:szCs w:val="24"/>
        </w:rPr>
        <w:t>4</w:t>
      </w:r>
    </w:p>
    <w:p w:rsidR="002F1131" w:rsidRPr="005E547F" w:rsidRDefault="002F1131" w:rsidP="002F1131">
      <w:pPr>
        <w:pStyle w:val="Nagwek4"/>
        <w:numPr>
          <w:ilvl w:val="0"/>
          <w:numId w:val="0"/>
        </w:numPr>
        <w:tabs>
          <w:tab w:val="left" w:pos="708"/>
        </w:tabs>
        <w:spacing w:line="360" w:lineRule="auto"/>
        <w:jc w:val="center"/>
        <w:rPr>
          <w:b/>
          <w:sz w:val="24"/>
          <w:szCs w:val="24"/>
        </w:rPr>
      </w:pPr>
      <w:r w:rsidRPr="005E547F">
        <w:rPr>
          <w:b/>
          <w:sz w:val="24"/>
          <w:szCs w:val="24"/>
        </w:rPr>
        <w:t xml:space="preserve">§ </w:t>
      </w:r>
      <w:r>
        <w:rPr>
          <w:b/>
          <w:sz w:val="24"/>
          <w:szCs w:val="24"/>
        </w:rPr>
        <w:t>9</w:t>
      </w:r>
      <w:r w:rsidRPr="005E547F">
        <w:rPr>
          <w:b/>
          <w:sz w:val="24"/>
          <w:szCs w:val="24"/>
        </w:rPr>
        <w:t>.</w:t>
      </w:r>
    </w:p>
    <w:p w:rsidR="00962005" w:rsidRPr="005E547F" w:rsidRDefault="005D6D07" w:rsidP="002F1131">
      <w:pPr>
        <w:spacing w:line="360" w:lineRule="auto"/>
        <w:jc w:val="center"/>
        <w:rPr>
          <w:b/>
          <w:sz w:val="24"/>
          <w:szCs w:val="24"/>
        </w:rPr>
      </w:pPr>
      <w:r w:rsidRPr="005E547F">
        <w:rPr>
          <w:b/>
          <w:sz w:val="24"/>
          <w:szCs w:val="24"/>
        </w:rPr>
        <w:t>Organy</w:t>
      </w:r>
      <w:r w:rsidR="00962005" w:rsidRPr="005E547F">
        <w:rPr>
          <w:b/>
          <w:sz w:val="24"/>
          <w:szCs w:val="24"/>
        </w:rPr>
        <w:t xml:space="preserve"> szkoły</w:t>
      </w:r>
    </w:p>
    <w:p w:rsidR="00962005" w:rsidRPr="005E547F" w:rsidRDefault="00962005" w:rsidP="002F1131">
      <w:pPr>
        <w:spacing w:line="360" w:lineRule="auto"/>
        <w:jc w:val="center"/>
        <w:rPr>
          <w:b/>
          <w:sz w:val="24"/>
          <w:szCs w:val="24"/>
        </w:rPr>
      </w:pPr>
    </w:p>
    <w:p w:rsidR="00962005" w:rsidRPr="005E547F" w:rsidRDefault="00962005" w:rsidP="000B4F94">
      <w:pPr>
        <w:numPr>
          <w:ilvl w:val="0"/>
          <w:numId w:val="37"/>
        </w:numPr>
        <w:spacing w:line="360" w:lineRule="auto"/>
        <w:ind w:left="426" w:hanging="426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Organami szkoły są:</w:t>
      </w:r>
    </w:p>
    <w:p w:rsidR="00962005" w:rsidRPr="005E547F" w:rsidRDefault="00962005" w:rsidP="005E547F">
      <w:pPr>
        <w:numPr>
          <w:ilvl w:val="0"/>
          <w:numId w:val="13"/>
        </w:numPr>
        <w:suppressAutoHyphens w:val="0"/>
        <w:spacing w:line="360" w:lineRule="auto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Dyrektor szkoły;</w:t>
      </w:r>
    </w:p>
    <w:p w:rsidR="00962005" w:rsidRPr="005E547F" w:rsidRDefault="00962005" w:rsidP="005E547F">
      <w:pPr>
        <w:numPr>
          <w:ilvl w:val="0"/>
          <w:numId w:val="13"/>
        </w:numPr>
        <w:suppressAutoHyphens w:val="0"/>
        <w:spacing w:line="360" w:lineRule="auto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Rada pedagogiczna;</w:t>
      </w:r>
    </w:p>
    <w:p w:rsidR="00962005" w:rsidRPr="005E547F" w:rsidRDefault="00962005" w:rsidP="005E547F">
      <w:pPr>
        <w:numPr>
          <w:ilvl w:val="0"/>
          <w:numId w:val="13"/>
        </w:numPr>
        <w:suppressAutoHyphens w:val="0"/>
        <w:spacing w:line="360" w:lineRule="auto"/>
        <w:jc w:val="both"/>
        <w:rPr>
          <w:sz w:val="24"/>
          <w:szCs w:val="24"/>
        </w:rPr>
      </w:pPr>
      <w:r w:rsidRPr="005E547F">
        <w:rPr>
          <w:sz w:val="24"/>
          <w:szCs w:val="24"/>
        </w:rPr>
        <w:t xml:space="preserve">Rada rodziców.                </w:t>
      </w:r>
    </w:p>
    <w:p w:rsidR="00962005" w:rsidRPr="005E547F" w:rsidRDefault="00962005" w:rsidP="005E547F">
      <w:pPr>
        <w:suppressAutoHyphens w:val="0"/>
        <w:spacing w:line="360" w:lineRule="auto"/>
        <w:ind w:left="360"/>
        <w:jc w:val="both"/>
        <w:rPr>
          <w:sz w:val="24"/>
          <w:szCs w:val="24"/>
        </w:rPr>
      </w:pPr>
    </w:p>
    <w:p w:rsidR="00962005" w:rsidRPr="005E547F" w:rsidRDefault="002F1131" w:rsidP="002F1131">
      <w:pPr>
        <w:suppressAutoHyphens w:val="0"/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10</w:t>
      </w:r>
    </w:p>
    <w:p w:rsidR="00962005" w:rsidRPr="005E547F" w:rsidRDefault="00962005" w:rsidP="002F1131">
      <w:pPr>
        <w:spacing w:line="360" w:lineRule="auto"/>
        <w:jc w:val="center"/>
        <w:rPr>
          <w:b/>
          <w:sz w:val="24"/>
          <w:szCs w:val="24"/>
        </w:rPr>
      </w:pPr>
      <w:r w:rsidRPr="005E547F">
        <w:rPr>
          <w:b/>
          <w:sz w:val="24"/>
          <w:szCs w:val="24"/>
        </w:rPr>
        <w:t>Dyrektor szkoły</w:t>
      </w:r>
    </w:p>
    <w:p w:rsidR="00534D82" w:rsidRPr="005E547F" w:rsidRDefault="00534D82" w:rsidP="000B4F94">
      <w:pPr>
        <w:numPr>
          <w:ilvl w:val="0"/>
          <w:numId w:val="24"/>
        </w:numPr>
        <w:suppressAutoHyphens w:val="0"/>
        <w:spacing w:line="360" w:lineRule="auto"/>
        <w:jc w:val="both"/>
        <w:rPr>
          <w:sz w:val="24"/>
          <w:szCs w:val="24"/>
        </w:rPr>
      </w:pPr>
      <w:r w:rsidRPr="005E547F">
        <w:rPr>
          <w:sz w:val="24"/>
          <w:szCs w:val="24"/>
        </w:rPr>
        <w:t xml:space="preserve">Szkołą kieruje dyrektor, który jest przedstawicielem na zewnątrz, przełożonym służbowym wszystkich pracowników szkoły, przewodniczącym rady pedagogicznej. </w:t>
      </w:r>
    </w:p>
    <w:p w:rsidR="00534D82" w:rsidRPr="005E547F" w:rsidRDefault="00534D82" w:rsidP="000B4F94">
      <w:pPr>
        <w:numPr>
          <w:ilvl w:val="0"/>
          <w:numId w:val="24"/>
        </w:numPr>
        <w:suppressAutoHyphens w:val="0"/>
        <w:spacing w:line="360" w:lineRule="auto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Dyrektor szkoły odpowiedzialny jest w szczególności za:</w:t>
      </w:r>
    </w:p>
    <w:p w:rsidR="00534D82" w:rsidRPr="005E547F" w:rsidRDefault="00534D82" w:rsidP="000B4F94">
      <w:pPr>
        <w:numPr>
          <w:ilvl w:val="0"/>
          <w:numId w:val="38"/>
        </w:numPr>
        <w:suppressAutoHyphens w:val="0"/>
        <w:spacing w:line="360" w:lineRule="auto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dydaktyczny i wychowawczy poziom szkoły;</w:t>
      </w:r>
    </w:p>
    <w:p w:rsidR="00534D82" w:rsidRPr="005E547F" w:rsidRDefault="00534D82" w:rsidP="000B4F94">
      <w:pPr>
        <w:numPr>
          <w:ilvl w:val="0"/>
          <w:numId w:val="38"/>
        </w:numPr>
        <w:suppressAutoHyphens w:val="0"/>
        <w:spacing w:line="360" w:lineRule="auto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realizację zadań zgodnie z uchwałami rady pedagogicznej, podjętymi w ramach ich kompetencji stanowiących oraz zarządzeniami organów nadzorujących szkołę</w:t>
      </w:r>
    </w:p>
    <w:p w:rsidR="00534D82" w:rsidRPr="005E547F" w:rsidRDefault="00534D82" w:rsidP="000B4F94">
      <w:pPr>
        <w:numPr>
          <w:ilvl w:val="0"/>
          <w:numId w:val="38"/>
        </w:numPr>
        <w:suppressAutoHyphens w:val="0"/>
        <w:spacing w:line="360" w:lineRule="auto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zapewnienie pomocy nauczycielom w realizacje ich zadań i ich doskonaleniu zawodowym;</w:t>
      </w:r>
    </w:p>
    <w:p w:rsidR="00534D82" w:rsidRPr="005E547F" w:rsidRDefault="00534D82" w:rsidP="000B4F94">
      <w:pPr>
        <w:numPr>
          <w:ilvl w:val="0"/>
          <w:numId w:val="38"/>
        </w:numPr>
        <w:suppressAutoHyphens w:val="0"/>
        <w:spacing w:line="360" w:lineRule="auto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zapewnienie w miarę możliwości odpowiednich warunków organizacyjnych do realizacji zadań dydaktycznych i opiekuńczo – wychowawczych;</w:t>
      </w:r>
    </w:p>
    <w:p w:rsidR="00534D82" w:rsidRPr="005E547F" w:rsidRDefault="00534D82" w:rsidP="000B4F94">
      <w:pPr>
        <w:numPr>
          <w:ilvl w:val="0"/>
          <w:numId w:val="38"/>
        </w:numPr>
        <w:suppressAutoHyphens w:val="0"/>
        <w:spacing w:line="360" w:lineRule="auto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zapewnienie bezpieczeństwa uczniom i nauczycielom w czasie zajęć organizowanych przez szkołę</w:t>
      </w:r>
      <w:r w:rsidR="00E20A3A" w:rsidRPr="005E547F">
        <w:rPr>
          <w:sz w:val="24"/>
          <w:szCs w:val="24"/>
        </w:rPr>
        <w:t>.</w:t>
      </w:r>
    </w:p>
    <w:p w:rsidR="00962005" w:rsidRPr="005E547F" w:rsidRDefault="00962005" w:rsidP="000B4F94">
      <w:pPr>
        <w:numPr>
          <w:ilvl w:val="0"/>
          <w:numId w:val="24"/>
        </w:numPr>
        <w:suppressAutoHyphens w:val="0"/>
        <w:spacing w:line="360" w:lineRule="auto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Dyrektor w szczególności:</w:t>
      </w:r>
    </w:p>
    <w:p w:rsidR="00534D82" w:rsidRPr="005E547F" w:rsidRDefault="002A0FBD" w:rsidP="000B4F94">
      <w:pPr>
        <w:numPr>
          <w:ilvl w:val="0"/>
          <w:numId w:val="39"/>
        </w:numPr>
        <w:suppressAutoHyphens w:val="0"/>
        <w:spacing w:line="360" w:lineRule="auto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kieruje</w:t>
      </w:r>
      <w:r w:rsidR="00534D82" w:rsidRPr="005E547F">
        <w:rPr>
          <w:sz w:val="24"/>
          <w:szCs w:val="24"/>
        </w:rPr>
        <w:t xml:space="preserve"> </w:t>
      </w:r>
      <w:r w:rsidRPr="005E547F">
        <w:rPr>
          <w:sz w:val="24"/>
          <w:szCs w:val="24"/>
        </w:rPr>
        <w:t>działaln</w:t>
      </w:r>
      <w:r w:rsidR="00534D82" w:rsidRPr="005E547F">
        <w:rPr>
          <w:sz w:val="24"/>
          <w:szCs w:val="24"/>
        </w:rPr>
        <w:t>ością szkoły i reprezentuje ją na zewnątrz</w:t>
      </w:r>
      <w:r w:rsidR="00D172DE" w:rsidRPr="005E547F">
        <w:rPr>
          <w:sz w:val="24"/>
          <w:szCs w:val="24"/>
        </w:rPr>
        <w:t>;</w:t>
      </w:r>
      <w:r w:rsidR="00534D82" w:rsidRPr="005E547F">
        <w:rPr>
          <w:sz w:val="24"/>
          <w:szCs w:val="24"/>
        </w:rPr>
        <w:t xml:space="preserve"> </w:t>
      </w:r>
    </w:p>
    <w:p w:rsidR="00D172DE" w:rsidRPr="005E547F" w:rsidRDefault="00D172DE" w:rsidP="000B4F94">
      <w:pPr>
        <w:numPr>
          <w:ilvl w:val="0"/>
          <w:numId w:val="39"/>
        </w:numPr>
        <w:suppressAutoHyphens w:val="0"/>
        <w:spacing w:line="360" w:lineRule="auto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sprawuje nadzór pedagogiczny, z zastrzeżeniem art. 62 ust.2 ustawy;</w:t>
      </w:r>
    </w:p>
    <w:p w:rsidR="00D172DE" w:rsidRPr="005E547F" w:rsidRDefault="00D172DE" w:rsidP="000B4F94">
      <w:pPr>
        <w:numPr>
          <w:ilvl w:val="0"/>
          <w:numId w:val="39"/>
        </w:numPr>
        <w:suppressAutoHyphens w:val="0"/>
        <w:spacing w:line="360" w:lineRule="auto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sprawuje opiekę nad uczniami oraz stwarza warunki rozwoju psychofizycznego poprzez aktywne działania prozdrowotne;</w:t>
      </w:r>
    </w:p>
    <w:p w:rsidR="00D172DE" w:rsidRPr="005E547F" w:rsidRDefault="00D172DE" w:rsidP="000B4F94">
      <w:pPr>
        <w:numPr>
          <w:ilvl w:val="0"/>
          <w:numId w:val="39"/>
        </w:numPr>
        <w:suppressAutoHyphens w:val="0"/>
        <w:spacing w:line="360" w:lineRule="auto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realizuje uchwały rady pedagogicznej podjęte w ramach ich kompetencji stanowiących;</w:t>
      </w:r>
    </w:p>
    <w:p w:rsidR="00D172DE" w:rsidRPr="005E547F" w:rsidRDefault="00D172DE" w:rsidP="000B4F94">
      <w:pPr>
        <w:numPr>
          <w:ilvl w:val="0"/>
          <w:numId w:val="39"/>
        </w:numPr>
        <w:suppressAutoHyphens w:val="0"/>
        <w:spacing w:line="360" w:lineRule="auto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dysponuje środkami określonymi w planie finansowym szkoły zaopiniowanych przez radę pedagogiczną i ponosi odpowiedzialność za ich prawidłowe wykonanie, a także może organizować administracyjną, finansową i gospodarczą obsługę szkoły;</w:t>
      </w:r>
    </w:p>
    <w:p w:rsidR="00D172DE" w:rsidRPr="005E547F" w:rsidRDefault="00D172DE" w:rsidP="000B4F94">
      <w:pPr>
        <w:numPr>
          <w:ilvl w:val="0"/>
          <w:numId w:val="39"/>
        </w:numPr>
        <w:suppressAutoHyphens w:val="0"/>
        <w:spacing w:line="360" w:lineRule="auto"/>
        <w:jc w:val="both"/>
        <w:rPr>
          <w:sz w:val="24"/>
          <w:szCs w:val="24"/>
        </w:rPr>
      </w:pPr>
      <w:r w:rsidRPr="005E547F">
        <w:rPr>
          <w:sz w:val="24"/>
          <w:szCs w:val="24"/>
        </w:rPr>
        <w:t xml:space="preserve">wykonuje zadania związane z zapewnieniem bezpieczeństwa uczniom </w:t>
      </w:r>
      <w:r w:rsidR="007D7DFB" w:rsidRPr="005E547F">
        <w:rPr>
          <w:sz w:val="24"/>
          <w:szCs w:val="24"/>
        </w:rPr>
        <w:t xml:space="preserve">               </w:t>
      </w:r>
      <w:r w:rsidR="00736DED" w:rsidRPr="005E547F">
        <w:rPr>
          <w:sz w:val="24"/>
          <w:szCs w:val="24"/>
        </w:rPr>
        <w:t xml:space="preserve">                   </w:t>
      </w:r>
      <w:r w:rsidR="007D7DFB" w:rsidRPr="005E547F">
        <w:rPr>
          <w:sz w:val="24"/>
          <w:szCs w:val="24"/>
        </w:rPr>
        <w:t xml:space="preserve">    </w:t>
      </w:r>
      <w:r w:rsidRPr="005E547F">
        <w:rPr>
          <w:sz w:val="24"/>
          <w:szCs w:val="24"/>
        </w:rPr>
        <w:t>i nauczycielom w czasie zajęć organizowanych przez szkołę;</w:t>
      </w:r>
    </w:p>
    <w:p w:rsidR="00D172DE" w:rsidRPr="005E547F" w:rsidRDefault="00D172DE" w:rsidP="000B4F94">
      <w:pPr>
        <w:numPr>
          <w:ilvl w:val="0"/>
          <w:numId w:val="39"/>
        </w:numPr>
        <w:suppressAutoHyphens w:val="0"/>
        <w:spacing w:line="360" w:lineRule="auto"/>
        <w:jc w:val="both"/>
        <w:rPr>
          <w:sz w:val="24"/>
          <w:szCs w:val="24"/>
        </w:rPr>
      </w:pPr>
      <w:r w:rsidRPr="005E547F">
        <w:rPr>
          <w:sz w:val="24"/>
          <w:szCs w:val="24"/>
        </w:rPr>
        <w:lastRenderedPageBreak/>
        <w:t>wykonuje inne zadania wynikające z przepisów szczególnych;</w:t>
      </w:r>
    </w:p>
    <w:p w:rsidR="00D172DE" w:rsidRPr="005E547F" w:rsidRDefault="00D172DE" w:rsidP="000B4F94">
      <w:pPr>
        <w:numPr>
          <w:ilvl w:val="0"/>
          <w:numId w:val="39"/>
        </w:numPr>
        <w:suppressAutoHyphens w:val="0"/>
        <w:spacing w:line="360" w:lineRule="auto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współdziała ze szkołami wyższymi w organizacji praktyk pedagogicznych;</w:t>
      </w:r>
    </w:p>
    <w:p w:rsidR="00477D78" w:rsidRPr="005E547F" w:rsidRDefault="00D172DE" w:rsidP="000B4F94">
      <w:pPr>
        <w:numPr>
          <w:ilvl w:val="0"/>
          <w:numId w:val="39"/>
        </w:numPr>
        <w:suppressAutoHyphens w:val="0"/>
        <w:spacing w:line="360" w:lineRule="auto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stwarza warunki do działania w szkole: wolontariuszy, stowarzyszeń</w:t>
      </w:r>
      <w:r w:rsidR="007D7DFB" w:rsidRPr="005E547F">
        <w:rPr>
          <w:sz w:val="24"/>
          <w:szCs w:val="24"/>
        </w:rPr>
        <w:t xml:space="preserve"> </w:t>
      </w:r>
      <w:r w:rsidRPr="005E547F">
        <w:rPr>
          <w:sz w:val="24"/>
          <w:szCs w:val="24"/>
        </w:rPr>
        <w:t>i innych organizacji, których celem statutowym jest działalność</w:t>
      </w:r>
      <w:r w:rsidR="00477D78" w:rsidRPr="005E547F">
        <w:rPr>
          <w:sz w:val="24"/>
          <w:szCs w:val="24"/>
        </w:rPr>
        <w:t xml:space="preserve"> wspierająca osoby niepełnosprawne;</w:t>
      </w:r>
    </w:p>
    <w:p w:rsidR="00D172DE" w:rsidRPr="005E547F" w:rsidRDefault="00736DED" w:rsidP="000B4F94">
      <w:pPr>
        <w:numPr>
          <w:ilvl w:val="0"/>
          <w:numId w:val="39"/>
        </w:numPr>
        <w:suppressAutoHyphens w:val="0"/>
        <w:spacing w:line="360" w:lineRule="auto"/>
        <w:jc w:val="both"/>
        <w:rPr>
          <w:sz w:val="24"/>
          <w:szCs w:val="24"/>
        </w:rPr>
      </w:pPr>
      <w:r w:rsidRPr="005E547F">
        <w:rPr>
          <w:sz w:val="24"/>
          <w:szCs w:val="24"/>
        </w:rPr>
        <w:t xml:space="preserve"> </w:t>
      </w:r>
      <w:r w:rsidR="00955E15" w:rsidRPr="005E547F">
        <w:rPr>
          <w:sz w:val="24"/>
          <w:szCs w:val="24"/>
        </w:rPr>
        <w:t>odpowiada za realizację zaleceń</w:t>
      </w:r>
      <w:r w:rsidR="00D172DE" w:rsidRPr="005E547F">
        <w:rPr>
          <w:sz w:val="24"/>
          <w:szCs w:val="24"/>
        </w:rPr>
        <w:t xml:space="preserve"> </w:t>
      </w:r>
      <w:r w:rsidR="00955E15" w:rsidRPr="005E547F">
        <w:rPr>
          <w:sz w:val="24"/>
          <w:szCs w:val="24"/>
        </w:rPr>
        <w:t>wynikających z orzeczeń o potrzebie kształcenia specjalnego ucznia;</w:t>
      </w:r>
    </w:p>
    <w:p w:rsidR="00955E15" w:rsidRPr="005E547F" w:rsidRDefault="00736DED" w:rsidP="000B4F94">
      <w:pPr>
        <w:numPr>
          <w:ilvl w:val="0"/>
          <w:numId w:val="39"/>
        </w:numPr>
        <w:suppressAutoHyphens w:val="0"/>
        <w:spacing w:line="360" w:lineRule="auto"/>
        <w:jc w:val="both"/>
        <w:rPr>
          <w:sz w:val="24"/>
          <w:szCs w:val="24"/>
        </w:rPr>
      </w:pPr>
      <w:r w:rsidRPr="005E547F">
        <w:rPr>
          <w:sz w:val="24"/>
          <w:szCs w:val="24"/>
        </w:rPr>
        <w:t xml:space="preserve"> </w:t>
      </w:r>
      <w:r w:rsidR="00955E15" w:rsidRPr="005E547F">
        <w:rPr>
          <w:sz w:val="24"/>
          <w:szCs w:val="24"/>
        </w:rPr>
        <w:t xml:space="preserve">współpracuje z pielęgniarką szkolną sprawującą profilaktyczną opiekę zdrowotną nad dziećmi i młodzieżą w tym udostępnia imię, nazwisko i numer pesel ucznia celem </w:t>
      </w:r>
      <w:r w:rsidRPr="005E547F">
        <w:rPr>
          <w:sz w:val="24"/>
          <w:szCs w:val="24"/>
        </w:rPr>
        <w:t>właściwej realizacji tej opieki.</w:t>
      </w:r>
    </w:p>
    <w:p w:rsidR="007D7DFB" w:rsidRPr="005E547F" w:rsidRDefault="00955E15" w:rsidP="000B4F94">
      <w:pPr>
        <w:numPr>
          <w:ilvl w:val="0"/>
          <w:numId w:val="24"/>
        </w:numPr>
        <w:suppressAutoHyphens w:val="0"/>
        <w:spacing w:line="360" w:lineRule="auto"/>
        <w:jc w:val="both"/>
        <w:rPr>
          <w:sz w:val="24"/>
          <w:szCs w:val="24"/>
        </w:rPr>
      </w:pPr>
      <w:r w:rsidRPr="005E547F">
        <w:rPr>
          <w:sz w:val="24"/>
          <w:szCs w:val="24"/>
        </w:rPr>
        <w:t xml:space="preserve">Dyrektor jest kierownikiem zakładu pracy dla zatrudnionych w szkole nauczycieli i pracowników niebędących nauczycielami. </w:t>
      </w:r>
    </w:p>
    <w:p w:rsidR="00534D82" w:rsidRPr="005E547F" w:rsidRDefault="00955E15" w:rsidP="000B4F94">
      <w:pPr>
        <w:numPr>
          <w:ilvl w:val="0"/>
          <w:numId w:val="24"/>
        </w:numPr>
        <w:suppressAutoHyphens w:val="0"/>
        <w:spacing w:line="360" w:lineRule="auto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Dyrektor w szczególności decyduje w sprawach:</w:t>
      </w:r>
    </w:p>
    <w:p w:rsidR="0036384F" w:rsidRPr="005E547F" w:rsidRDefault="00955E15" w:rsidP="000B4F94">
      <w:pPr>
        <w:numPr>
          <w:ilvl w:val="0"/>
          <w:numId w:val="40"/>
        </w:numPr>
        <w:suppressAutoHyphens w:val="0"/>
        <w:spacing w:line="360" w:lineRule="auto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zatrudnia i zwalnia nauczycieli oraz innych pracowników szkoły;</w:t>
      </w:r>
    </w:p>
    <w:p w:rsidR="0036384F" w:rsidRPr="005E547F" w:rsidRDefault="00955E15" w:rsidP="000B4F94">
      <w:pPr>
        <w:numPr>
          <w:ilvl w:val="0"/>
          <w:numId w:val="40"/>
        </w:numPr>
        <w:suppressAutoHyphens w:val="0"/>
        <w:spacing w:line="360" w:lineRule="auto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przyznawania nagród oraz wymierzania kar porządkowych nauczycielom i innym pracownikom szkoły;</w:t>
      </w:r>
    </w:p>
    <w:p w:rsidR="00955E15" w:rsidRPr="005E547F" w:rsidRDefault="00955E15" w:rsidP="000B4F94">
      <w:pPr>
        <w:numPr>
          <w:ilvl w:val="0"/>
          <w:numId w:val="40"/>
        </w:numPr>
        <w:suppressAutoHyphens w:val="0"/>
        <w:spacing w:line="360" w:lineRule="auto"/>
        <w:jc w:val="both"/>
        <w:rPr>
          <w:sz w:val="24"/>
          <w:szCs w:val="24"/>
        </w:rPr>
      </w:pPr>
      <w:r w:rsidRPr="005E547F">
        <w:rPr>
          <w:sz w:val="24"/>
          <w:szCs w:val="24"/>
        </w:rPr>
        <w:t xml:space="preserve">występowania z wnioskami, po zasięgnięciu opinii rady pedagogicznej </w:t>
      </w:r>
      <w:r w:rsidR="007D7DFB" w:rsidRPr="005E547F">
        <w:rPr>
          <w:sz w:val="24"/>
          <w:szCs w:val="24"/>
        </w:rPr>
        <w:t xml:space="preserve"> </w:t>
      </w:r>
      <w:r w:rsidRPr="005E547F">
        <w:rPr>
          <w:sz w:val="24"/>
          <w:szCs w:val="24"/>
        </w:rPr>
        <w:t>w sprawach odznaczeń, nagród i innych wyróżnień dla nauczycieli oraz pozostałych pracowników szkoły.</w:t>
      </w:r>
    </w:p>
    <w:p w:rsidR="00955E15" w:rsidRPr="005E547F" w:rsidRDefault="00955E15" w:rsidP="000B4F94">
      <w:pPr>
        <w:numPr>
          <w:ilvl w:val="0"/>
          <w:numId w:val="24"/>
        </w:numPr>
        <w:suppressAutoHyphens w:val="0"/>
        <w:spacing w:line="360" w:lineRule="auto"/>
        <w:jc w:val="both"/>
        <w:rPr>
          <w:sz w:val="24"/>
          <w:szCs w:val="24"/>
        </w:rPr>
      </w:pPr>
      <w:r w:rsidRPr="005E547F">
        <w:rPr>
          <w:sz w:val="24"/>
          <w:szCs w:val="24"/>
        </w:rPr>
        <w:t xml:space="preserve">Dyrektor szkoły w wykonywaniu swoich zadań współpracuje </w:t>
      </w:r>
      <w:r w:rsidR="003D0726" w:rsidRPr="005E547F">
        <w:rPr>
          <w:sz w:val="24"/>
          <w:szCs w:val="24"/>
        </w:rPr>
        <w:t>z radą</w:t>
      </w:r>
      <w:r w:rsidRPr="005E547F">
        <w:rPr>
          <w:sz w:val="24"/>
          <w:szCs w:val="24"/>
        </w:rPr>
        <w:t xml:space="preserve"> pedagogiczną, rodzicami (opiekunami prawnymi).</w:t>
      </w:r>
    </w:p>
    <w:p w:rsidR="00962005" w:rsidRPr="005E547F" w:rsidRDefault="00962005" w:rsidP="005E547F">
      <w:pPr>
        <w:spacing w:line="360" w:lineRule="auto"/>
        <w:jc w:val="both"/>
        <w:rPr>
          <w:sz w:val="24"/>
          <w:szCs w:val="24"/>
        </w:rPr>
      </w:pPr>
    </w:p>
    <w:p w:rsidR="00962005" w:rsidRPr="005E547F" w:rsidRDefault="00934B34" w:rsidP="002F1131">
      <w:pPr>
        <w:spacing w:line="360" w:lineRule="auto"/>
        <w:jc w:val="center"/>
        <w:rPr>
          <w:b/>
          <w:sz w:val="24"/>
          <w:szCs w:val="24"/>
        </w:rPr>
      </w:pPr>
      <w:r w:rsidRPr="005E547F">
        <w:rPr>
          <w:b/>
          <w:sz w:val="24"/>
          <w:szCs w:val="24"/>
        </w:rPr>
        <w:t>§1</w:t>
      </w:r>
      <w:r w:rsidR="002F1131">
        <w:rPr>
          <w:b/>
          <w:sz w:val="24"/>
          <w:szCs w:val="24"/>
        </w:rPr>
        <w:t>1</w:t>
      </w:r>
    </w:p>
    <w:p w:rsidR="00962005" w:rsidRPr="005E547F" w:rsidRDefault="00962005" w:rsidP="002F1131">
      <w:pPr>
        <w:spacing w:line="360" w:lineRule="auto"/>
        <w:jc w:val="center"/>
        <w:rPr>
          <w:b/>
          <w:sz w:val="24"/>
          <w:szCs w:val="24"/>
        </w:rPr>
      </w:pPr>
      <w:r w:rsidRPr="005E547F">
        <w:rPr>
          <w:b/>
          <w:sz w:val="24"/>
          <w:szCs w:val="24"/>
        </w:rPr>
        <w:t>Rada pedagogiczna</w:t>
      </w:r>
    </w:p>
    <w:p w:rsidR="00962005" w:rsidRPr="005E547F" w:rsidRDefault="00962005" w:rsidP="005E547F">
      <w:pPr>
        <w:spacing w:line="360" w:lineRule="auto"/>
        <w:jc w:val="both"/>
        <w:rPr>
          <w:b/>
          <w:sz w:val="24"/>
          <w:szCs w:val="24"/>
        </w:rPr>
      </w:pPr>
    </w:p>
    <w:p w:rsidR="00962005" w:rsidRPr="005E547F" w:rsidRDefault="00962005" w:rsidP="000B4F94">
      <w:pPr>
        <w:numPr>
          <w:ilvl w:val="0"/>
          <w:numId w:val="25"/>
        </w:numPr>
        <w:suppressAutoHyphens w:val="0"/>
        <w:spacing w:line="360" w:lineRule="auto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Rada pedagogiczna jest kolegialnym organem szkoły w zakresie realizacji jej statutowych zadań dotyczących kształcenia, wychowania i opieki.</w:t>
      </w:r>
    </w:p>
    <w:p w:rsidR="00892B43" w:rsidRPr="005E547F" w:rsidRDefault="00962005" w:rsidP="000B4F94">
      <w:pPr>
        <w:numPr>
          <w:ilvl w:val="0"/>
          <w:numId w:val="25"/>
        </w:numPr>
        <w:suppressAutoHyphens w:val="0"/>
        <w:spacing w:line="360" w:lineRule="auto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W skład rady pedagogicznej wchodzą: dyrektor szkoły i wszyscy zatrudnieni w niej nauczyciele.</w:t>
      </w:r>
    </w:p>
    <w:p w:rsidR="00962005" w:rsidRPr="005E547F" w:rsidRDefault="00962005" w:rsidP="000B4F94">
      <w:pPr>
        <w:numPr>
          <w:ilvl w:val="0"/>
          <w:numId w:val="25"/>
        </w:numPr>
        <w:suppressAutoHyphens w:val="0"/>
        <w:spacing w:line="360" w:lineRule="auto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W zebraniach rady pedagogicznej mogą  również brać udział, z głosem doradczym, osoby zapraszane przez jej przewodniczącego, za zgodą lub na wniosek rady pedagogicznej, w tym przedstawiciele stowarzyszeń i innych organizacji,  których celem statutowym jest działalność wychowawcza lub rozszerzanie i wzbogacanie form działalności dydaktycznej, wychowawczej i opiekuńczej szkoły lub placówki.</w:t>
      </w:r>
    </w:p>
    <w:p w:rsidR="00962005" w:rsidRPr="005E547F" w:rsidRDefault="00962005" w:rsidP="000B4F94">
      <w:pPr>
        <w:numPr>
          <w:ilvl w:val="0"/>
          <w:numId w:val="25"/>
        </w:numPr>
        <w:suppressAutoHyphens w:val="0"/>
        <w:spacing w:line="360" w:lineRule="auto"/>
        <w:jc w:val="both"/>
        <w:rPr>
          <w:sz w:val="24"/>
          <w:szCs w:val="24"/>
        </w:rPr>
      </w:pPr>
      <w:r w:rsidRPr="005E547F">
        <w:rPr>
          <w:sz w:val="24"/>
          <w:szCs w:val="24"/>
        </w:rPr>
        <w:lastRenderedPageBreak/>
        <w:t>Osoby biorące udział w zebraniu rady pedagogicznej są obowiązane do nieujawniania spraw poruszanych na zebraniu rady pedagogicznej, które mogą naruszać dobra osobiste uczniów lub ich rodziców, a także nauczycieli i innych pracowników szkoły.</w:t>
      </w:r>
    </w:p>
    <w:p w:rsidR="00962005" w:rsidRPr="005E547F" w:rsidRDefault="00962005" w:rsidP="000B4F94">
      <w:pPr>
        <w:numPr>
          <w:ilvl w:val="0"/>
          <w:numId w:val="25"/>
        </w:numPr>
        <w:suppressAutoHyphens w:val="0"/>
        <w:spacing w:line="360" w:lineRule="auto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Przewodniczącym rady pedagogicznej jest dyrektor szkoły.</w:t>
      </w:r>
    </w:p>
    <w:p w:rsidR="00892B43" w:rsidRPr="005E547F" w:rsidRDefault="00962005" w:rsidP="000B4F94">
      <w:pPr>
        <w:numPr>
          <w:ilvl w:val="0"/>
          <w:numId w:val="25"/>
        </w:numPr>
        <w:suppressAutoHyphens w:val="0"/>
        <w:spacing w:line="360" w:lineRule="auto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Zebrania rady pedagogicznej są organizowane</w:t>
      </w:r>
      <w:r w:rsidR="00892B43" w:rsidRPr="005E547F">
        <w:rPr>
          <w:sz w:val="24"/>
          <w:szCs w:val="24"/>
        </w:rPr>
        <w:t xml:space="preserve"> zgodnie z przyjętym na początku roku szkolnego harmonogramem oraz w miarę bieżących potrzeb.</w:t>
      </w:r>
      <w:r w:rsidRPr="005E547F">
        <w:rPr>
          <w:sz w:val="24"/>
          <w:szCs w:val="24"/>
        </w:rPr>
        <w:t xml:space="preserve"> </w:t>
      </w:r>
    </w:p>
    <w:p w:rsidR="00962005" w:rsidRPr="005E547F" w:rsidRDefault="00962005" w:rsidP="000B4F94">
      <w:pPr>
        <w:numPr>
          <w:ilvl w:val="0"/>
          <w:numId w:val="25"/>
        </w:numPr>
        <w:suppressAutoHyphens w:val="0"/>
        <w:spacing w:line="360" w:lineRule="auto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Uchwały rady pedagogicznej są podejmowane zwykłą większością głosów w obecności co najmniej połowy jej członków.</w:t>
      </w:r>
    </w:p>
    <w:p w:rsidR="00962005" w:rsidRPr="005E547F" w:rsidRDefault="00962005" w:rsidP="000B4F94">
      <w:pPr>
        <w:numPr>
          <w:ilvl w:val="0"/>
          <w:numId w:val="25"/>
        </w:numPr>
        <w:suppressAutoHyphens w:val="0"/>
        <w:spacing w:line="360" w:lineRule="auto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Zebrania rady pedagogicznej są protokołowane.</w:t>
      </w:r>
    </w:p>
    <w:p w:rsidR="00962005" w:rsidRPr="005E547F" w:rsidRDefault="00962005" w:rsidP="000B4F94">
      <w:pPr>
        <w:numPr>
          <w:ilvl w:val="0"/>
          <w:numId w:val="25"/>
        </w:numPr>
        <w:suppressAutoHyphens w:val="0"/>
        <w:spacing w:line="360" w:lineRule="auto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Rada pedagogiczna posiada regulamin swojej działalności.</w:t>
      </w:r>
    </w:p>
    <w:p w:rsidR="00962005" w:rsidRPr="005E547F" w:rsidRDefault="00962005" w:rsidP="000B4F94">
      <w:pPr>
        <w:numPr>
          <w:ilvl w:val="0"/>
          <w:numId w:val="25"/>
        </w:numPr>
        <w:suppressAutoHyphens w:val="0"/>
        <w:spacing w:line="360" w:lineRule="auto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Dyrektor szkoły przedstawia radzie pedagogicznej, nie rzadziej niż dwa razy w roku szkolnym, ogólne wnioski wynikające ze sprawowanego nadzoru pedagogicznego oraz informacje o działalności szkoły.</w:t>
      </w:r>
    </w:p>
    <w:p w:rsidR="00962005" w:rsidRPr="005E547F" w:rsidRDefault="00962005" w:rsidP="000B4F94">
      <w:pPr>
        <w:numPr>
          <w:ilvl w:val="0"/>
          <w:numId w:val="25"/>
        </w:numPr>
        <w:suppressAutoHyphens w:val="0"/>
        <w:spacing w:line="360" w:lineRule="auto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Kompetencje rady pedagogicznej:</w:t>
      </w:r>
    </w:p>
    <w:p w:rsidR="00962005" w:rsidRPr="005F0902" w:rsidRDefault="00962005" w:rsidP="000B4F94">
      <w:pPr>
        <w:pStyle w:val="Akapitzlist"/>
        <w:numPr>
          <w:ilvl w:val="0"/>
          <w:numId w:val="64"/>
        </w:numPr>
        <w:suppressAutoHyphens w:val="0"/>
        <w:spacing w:line="360" w:lineRule="auto"/>
        <w:ind w:left="851" w:hanging="425"/>
        <w:jc w:val="both"/>
        <w:rPr>
          <w:sz w:val="24"/>
          <w:szCs w:val="24"/>
        </w:rPr>
      </w:pPr>
      <w:r w:rsidRPr="005F0902">
        <w:rPr>
          <w:sz w:val="24"/>
          <w:szCs w:val="24"/>
        </w:rPr>
        <w:t>zatwierdzanie planów pracy szkoły,</w:t>
      </w:r>
    </w:p>
    <w:p w:rsidR="00962005" w:rsidRPr="005F0902" w:rsidRDefault="00962005" w:rsidP="000B4F94">
      <w:pPr>
        <w:pStyle w:val="Akapitzlist"/>
        <w:numPr>
          <w:ilvl w:val="0"/>
          <w:numId w:val="64"/>
        </w:numPr>
        <w:suppressAutoHyphens w:val="0"/>
        <w:spacing w:line="360" w:lineRule="auto"/>
        <w:ind w:left="851" w:hanging="425"/>
        <w:jc w:val="both"/>
        <w:rPr>
          <w:sz w:val="24"/>
          <w:szCs w:val="24"/>
        </w:rPr>
      </w:pPr>
      <w:r w:rsidRPr="005F0902">
        <w:rPr>
          <w:sz w:val="24"/>
          <w:szCs w:val="24"/>
        </w:rPr>
        <w:t>podejmowanie uchwał w sprawie wyników k</w:t>
      </w:r>
      <w:r w:rsidR="00EA179D" w:rsidRPr="005F0902">
        <w:rPr>
          <w:sz w:val="24"/>
          <w:szCs w:val="24"/>
        </w:rPr>
        <w:t>lasyfikacji i promocji uczniów,</w:t>
      </w:r>
    </w:p>
    <w:p w:rsidR="00962005" w:rsidRPr="005F0902" w:rsidRDefault="00962005" w:rsidP="000B4F94">
      <w:pPr>
        <w:pStyle w:val="Akapitzlist"/>
        <w:numPr>
          <w:ilvl w:val="0"/>
          <w:numId w:val="64"/>
        </w:numPr>
        <w:suppressAutoHyphens w:val="0"/>
        <w:spacing w:line="360" w:lineRule="auto"/>
        <w:ind w:left="851" w:hanging="425"/>
        <w:jc w:val="both"/>
        <w:rPr>
          <w:sz w:val="24"/>
          <w:szCs w:val="24"/>
        </w:rPr>
      </w:pPr>
      <w:r w:rsidRPr="005F0902">
        <w:rPr>
          <w:sz w:val="24"/>
          <w:szCs w:val="24"/>
        </w:rPr>
        <w:t>ustalanie organizacji doskonalenia zawodowego nauczycieli szkoły,</w:t>
      </w:r>
    </w:p>
    <w:p w:rsidR="00962005" w:rsidRPr="005F0902" w:rsidRDefault="00962005" w:rsidP="000B4F94">
      <w:pPr>
        <w:pStyle w:val="Akapitzlist"/>
        <w:numPr>
          <w:ilvl w:val="0"/>
          <w:numId w:val="64"/>
        </w:numPr>
        <w:suppressAutoHyphens w:val="0"/>
        <w:spacing w:line="360" w:lineRule="auto"/>
        <w:ind w:left="851" w:hanging="425"/>
        <w:jc w:val="both"/>
        <w:rPr>
          <w:sz w:val="24"/>
          <w:szCs w:val="24"/>
        </w:rPr>
      </w:pPr>
      <w:r w:rsidRPr="005F0902">
        <w:rPr>
          <w:sz w:val="24"/>
          <w:szCs w:val="24"/>
        </w:rPr>
        <w:t>podejmowanie uchwał w sprawach skreślenia z listy uczniów (nie dotyczy uczniów objętych obowiązkiem szkolnym),</w:t>
      </w:r>
    </w:p>
    <w:p w:rsidR="00962005" w:rsidRPr="005F0902" w:rsidRDefault="00962005" w:rsidP="000B4F94">
      <w:pPr>
        <w:pStyle w:val="Akapitzlist"/>
        <w:numPr>
          <w:ilvl w:val="0"/>
          <w:numId w:val="64"/>
        </w:numPr>
        <w:suppressAutoHyphens w:val="0"/>
        <w:spacing w:line="360" w:lineRule="auto"/>
        <w:ind w:left="851" w:hanging="425"/>
        <w:jc w:val="both"/>
        <w:rPr>
          <w:sz w:val="24"/>
          <w:szCs w:val="24"/>
        </w:rPr>
      </w:pPr>
      <w:r w:rsidRPr="005F0902">
        <w:rPr>
          <w:sz w:val="24"/>
          <w:szCs w:val="24"/>
        </w:rPr>
        <w:t xml:space="preserve">podejmowanie uchwał w sprawach </w:t>
      </w:r>
      <w:r w:rsidRPr="005F0902">
        <w:rPr>
          <w:strike/>
          <w:sz w:val="24"/>
          <w:szCs w:val="24"/>
        </w:rPr>
        <w:t>wydłużeń</w:t>
      </w:r>
      <w:r w:rsidR="00C007FD" w:rsidRPr="005F0902">
        <w:rPr>
          <w:sz w:val="24"/>
          <w:szCs w:val="24"/>
        </w:rPr>
        <w:t xml:space="preserve"> </w:t>
      </w:r>
      <w:r w:rsidR="00C007FD" w:rsidRPr="005F0902">
        <w:rPr>
          <w:color w:val="00B050"/>
          <w:sz w:val="24"/>
          <w:szCs w:val="24"/>
        </w:rPr>
        <w:t>przedłużeń</w:t>
      </w:r>
      <w:r w:rsidRPr="005F0902">
        <w:rPr>
          <w:sz w:val="24"/>
          <w:szCs w:val="24"/>
        </w:rPr>
        <w:t xml:space="preserve"> etapu edukacji uczniom </w:t>
      </w:r>
      <w:r w:rsidR="005F0902" w:rsidRPr="005F0902">
        <w:rPr>
          <w:sz w:val="24"/>
          <w:szCs w:val="24"/>
        </w:rPr>
        <w:t>s</w:t>
      </w:r>
      <w:r w:rsidRPr="005F0902">
        <w:rPr>
          <w:sz w:val="24"/>
          <w:szCs w:val="24"/>
        </w:rPr>
        <w:t>zkoły,</w:t>
      </w:r>
    </w:p>
    <w:p w:rsidR="00962005" w:rsidRPr="005F0902" w:rsidRDefault="00962005" w:rsidP="000B4F94">
      <w:pPr>
        <w:pStyle w:val="Akapitzlist"/>
        <w:numPr>
          <w:ilvl w:val="0"/>
          <w:numId w:val="64"/>
        </w:numPr>
        <w:suppressAutoHyphens w:val="0"/>
        <w:spacing w:line="360" w:lineRule="auto"/>
        <w:ind w:left="851" w:hanging="425"/>
        <w:jc w:val="both"/>
        <w:rPr>
          <w:sz w:val="24"/>
          <w:szCs w:val="24"/>
        </w:rPr>
      </w:pPr>
      <w:r w:rsidRPr="005F0902">
        <w:rPr>
          <w:sz w:val="24"/>
          <w:szCs w:val="24"/>
        </w:rPr>
        <w:t xml:space="preserve">przygotowanie projektu statutu szkoły i jego zmian oraz przedstawianie ich do uchwalenia radzie rodziców </w:t>
      </w:r>
    </w:p>
    <w:p w:rsidR="00962005" w:rsidRPr="005F0902" w:rsidRDefault="00962005" w:rsidP="000B4F94">
      <w:pPr>
        <w:pStyle w:val="Akapitzlist"/>
        <w:numPr>
          <w:ilvl w:val="0"/>
          <w:numId w:val="64"/>
        </w:numPr>
        <w:suppressAutoHyphens w:val="0"/>
        <w:spacing w:line="360" w:lineRule="auto"/>
        <w:ind w:left="851" w:hanging="425"/>
        <w:jc w:val="both"/>
        <w:rPr>
          <w:sz w:val="24"/>
          <w:szCs w:val="24"/>
        </w:rPr>
      </w:pPr>
      <w:r w:rsidRPr="005F0902">
        <w:rPr>
          <w:sz w:val="24"/>
          <w:szCs w:val="24"/>
        </w:rPr>
        <w:t xml:space="preserve">ustalenie sposobu wykorzystania wyników nadzoru pedagogicznego, w tym sprawowanego nad szkołą przez organ sprawujący nadzór pedagogiczny, w celu doskonalenia pracy </w:t>
      </w:r>
      <w:r w:rsidR="00076CA7" w:rsidRPr="005F0902">
        <w:rPr>
          <w:sz w:val="24"/>
          <w:szCs w:val="24"/>
        </w:rPr>
        <w:t>szkoły</w:t>
      </w:r>
      <w:r w:rsidRPr="005F0902">
        <w:rPr>
          <w:sz w:val="24"/>
          <w:szCs w:val="24"/>
        </w:rPr>
        <w:t>.</w:t>
      </w:r>
    </w:p>
    <w:p w:rsidR="00962005" w:rsidRPr="005E547F" w:rsidRDefault="00962005" w:rsidP="000B4F94">
      <w:pPr>
        <w:numPr>
          <w:ilvl w:val="0"/>
          <w:numId w:val="25"/>
        </w:numPr>
        <w:suppressAutoHyphens w:val="0"/>
        <w:spacing w:line="360" w:lineRule="auto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Rada pedagogiczna opiniuje w szczególności:</w:t>
      </w:r>
    </w:p>
    <w:p w:rsidR="00962005" w:rsidRPr="005E547F" w:rsidRDefault="00962005" w:rsidP="005E547F">
      <w:pPr>
        <w:numPr>
          <w:ilvl w:val="0"/>
          <w:numId w:val="15"/>
        </w:numPr>
        <w:suppressAutoHyphens w:val="0"/>
        <w:spacing w:line="360" w:lineRule="auto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organizację pracy szkoły, w tym tygodniowy rozkład zajęć edukacyjnych,</w:t>
      </w:r>
    </w:p>
    <w:p w:rsidR="00962005" w:rsidRPr="005E547F" w:rsidRDefault="00962005" w:rsidP="005E547F">
      <w:pPr>
        <w:numPr>
          <w:ilvl w:val="0"/>
          <w:numId w:val="15"/>
        </w:numPr>
        <w:suppressAutoHyphens w:val="0"/>
        <w:spacing w:line="360" w:lineRule="auto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projekt planu finansowego szkoły składanego przez Dyrektora szkoły,</w:t>
      </w:r>
    </w:p>
    <w:p w:rsidR="00962005" w:rsidRPr="005E547F" w:rsidRDefault="00962005" w:rsidP="005E547F">
      <w:pPr>
        <w:numPr>
          <w:ilvl w:val="0"/>
          <w:numId w:val="15"/>
        </w:numPr>
        <w:suppressAutoHyphens w:val="0"/>
        <w:spacing w:line="360" w:lineRule="auto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wnioski dyrektora o przyznanie nauczycielom odznaczeń, nagród i innych wyróżnień,</w:t>
      </w:r>
    </w:p>
    <w:p w:rsidR="00962005" w:rsidRPr="005E547F" w:rsidRDefault="00962005" w:rsidP="005E547F">
      <w:pPr>
        <w:numPr>
          <w:ilvl w:val="0"/>
          <w:numId w:val="15"/>
        </w:numPr>
        <w:suppressAutoHyphens w:val="0"/>
        <w:spacing w:line="360" w:lineRule="auto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propozycje dyrektora szkoły w sprawach przydziału nauczycielom stałych prac i zajęć w ramach wynagrodzenia zasadniczego oraz dodatkowo płatnych zajęć dydaktycznych, wychowawczych i opiekuńczych.</w:t>
      </w:r>
    </w:p>
    <w:p w:rsidR="00962005" w:rsidRPr="005E547F" w:rsidRDefault="00962005" w:rsidP="005E547F">
      <w:pPr>
        <w:spacing w:line="360" w:lineRule="auto"/>
        <w:jc w:val="both"/>
        <w:rPr>
          <w:sz w:val="24"/>
          <w:szCs w:val="24"/>
        </w:rPr>
      </w:pPr>
    </w:p>
    <w:p w:rsidR="00962005" w:rsidRPr="005E547F" w:rsidRDefault="00934B34" w:rsidP="002F1131">
      <w:pPr>
        <w:spacing w:line="360" w:lineRule="auto"/>
        <w:jc w:val="center"/>
        <w:rPr>
          <w:b/>
          <w:sz w:val="24"/>
          <w:szCs w:val="24"/>
        </w:rPr>
      </w:pPr>
      <w:r w:rsidRPr="005E547F">
        <w:rPr>
          <w:b/>
          <w:sz w:val="24"/>
          <w:szCs w:val="24"/>
        </w:rPr>
        <w:lastRenderedPageBreak/>
        <w:t>§ 1</w:t>
      </w:r>
      <w:r w:rsidR="002F1131">
        <w:rPr>
          <w:b/>
          <w:sz w:val="24"/>
          <w:szCs w:val="24"/>
        </w:rPr>
        <w:t>2</w:t>
      </w:r>
    </w:p>
    <w:p w:rsidR="00962005" w:rsidRPr="005E547F" w:rsidRDefault="00962005" w:rsidP="002F1131">
      <w:pPr>
        <w:spacing w:line="360" w:lineRule="auto"/>
        <w:jc w:val="center"/>
        <w:rPr>
          <w:b/>
          <w:sz w:val="24"/>
          <w:szCs w:val="24"/>
        </w:rPr>
      </w:pPr>
      <w:r w:rsidRPr="005E547F">
        <w:rPr>
          <w:b/>
          <w:sz w:val="24"/>
          <w:szCs w:val="24"/>
        </w:rPr>
        <w:t>Rada rodziców</w:t>
      </w:r>
    </w:p>
    <w:p w:rsidR="002F1131" w:rsidRDefault="003D0726" w:rsidP="002F1131">
      <w:pPr>
        <w:pStyle w:val="Tekstpodstawowy"/>
        <w:tabs>
          <w:tab w:val="left" w:pos="142"/>
        </w:tabs>
        <w:spacing w:line="360" w:lineRule="auto"/>
        <w:jc w:val="both"/>
        <w:rPr>
          <w:szCs w:val="24"/>
        </w:rPr>
      </w:pPr>
      <w:r w:rsidRPr="005E547F">
        <w:rPr>
          <w:szCs w:val="24"/>
        </w:rPr>
        <w:t>1. Rada r</w:t>
      </w:r>
      <w:r w:rsidR="00962005" w:rsidRPr="005E547F">
        <w:rPr>
          <w:szCs w:val="24"/>
        </w:rPr>
        <w:t>odziców  stanowi samorządną  reprezentację rodziców.</w:t>
      </w:r>
    </w:p>
    <w:p w:rsidR="002F1131" w:rsidRDefault="003D0726" w:rsidP="002F1131">
      <w:pPr>
        <w:pStyle w:val="Tekstpodstawowy"/>
        <w:tabs>
          <w:tab w:val="left" w:pos="142"/>
        </w:tabs>
        <w:spacing w:line="360" w:lineRule="auto"/>
        <w:ind w:left="284" w:hanging="284"/>
        <w:jc w:val="both"/>
        <w:rPr>
          <w:szCs w:val="24"/>
        </w:rPr>
      </w:pPr>
      <w:r w:rsidRPr="005E547F">
        <w:rPr>
          <w:szCs w:val="24"/>
        </w:rPr>
        <w:t>2. Rada r</w:t>
      </w:r>
      <w:r w:rsidR="00962005" w:rsidRPr="005E547F">
        <w:rPr>
          <w:szCs w:val="24"/>
        </w:rPr>
        <w:t>odziców opracowuje i uchwala regulamin swojej działalności, k</w:t>
      </w:r>
      <w:r w:rsidRPr="005E547F">
        <w:rPr>
          <w:szCs w:val="24"/>
        </w:rPr>
        <w:t>tóry nie może być sprzeczny ze statutem s</w:t>
      </w:r>
      <w:r w:rsidR="00962005" w:rsidRPr="005E547F">
        <w:rPr>
          <w:szCs w:val="24"/>
        </w:rPr>
        <w:t>zkoły.</w:t>
      </w:r>
    </w:p>
    <w:p w:rsidR="00962005" w:rsidRPr="005E547F" w:rsidRDefault="003D0726" w:rsidP="002F1131">
      <w:pPr>
        <w:pStyle w:val="Tekstpodstawowy"/>
        <w:tabs>
          <w:tab w:val="left" w:pos="142"/>
        </w:tabs>
        <w:spacing w:line="360" w:lineRule="auto"/>
        <w:ind w:left="284" w:hanging="284"/>
        <w:jc w:val="both"/>
        <w:rPr>
          <w:szCs w:val="24"/>
        </w:rPr>
      </w:pPr>
      <w:r w:rsidRPr="005E547F">
        <w:rPr>
          <w:szCs w:val="24"/>
        </w:rPr>
        <w:t>3. Rada r</w:t>
      </w:r>
      <w:r w:rsidR="00962005" w:rsidRPr="005E547F">
        <w:rPr>
          <w:szCs w:val="24"/>
        </w:rPr>
        <w:t>odziców jest powołana przez zebranie ogólne rodziców na zasadach  uchwalonych przez ogół rodziców uczniów tej szkoły.</w:t>
      </w:r>
    </w:p>
    <w:p w:rsidR="00962005" w:rsidRPr="005E547F" w:rsidRDefault="003D0726" w:rsidP="002F1131">
      <w:pPr>
        <w:pStyle w:val="Tekstpodstawowy"/>
        <w:spacing w:line="360" w:lineRule="auto"/>
        <w:ind w:left="284" w:hanging="284"/>
        <w:jc w:val="both"/>
        <w:rPr>
          <w:szCs w:val="24"/>
        </w:rPr>
      </w:pPr>
      <w:r w:rsidRPr="005E547F">
        <w:rPr>
          <w:szCs w:val="24"/>
        </w:rPr>
        <w:t>4. Rada r</w:t>
      </w:r>
      <w:r w:rsidR="00962005" w:rsidRPr="005E547F">
        <w:rPr>
          <w:szCs w:val="24"/>
        </w:rPr>
        <w:t>odziców może występować do dyrektora szkoły</w:t>
      </w:r>
      <w:r w:rsidR="00B55ECC" w:rsidRPr="005E547F">
        <w:rPr>
          <w:szCs w:val="24"/>
        </w:rPr>
        <w:t>, rady pedagogicznej, organu prowadzącego szkołę oraz organu sprawującego nadzór pedagogiczny</w:t>
      </w:r>
      <w:r w:rsidR="00962005" w:rsidRPr="005E547F">
        <w:rPr>
          <w:szCs w:val="24"/>
        </w:rPr>
        <w:t xml:space="preserve"> z wnioskami  i opiniami dotyczącymi wszystkich spraw szkoły.</w:t>
      </w:r>
    </w:p>
    <w:p w:rsidR="00E620B4" w:rsidRPr="005E547F" w:rsidRDefault="00962005" w:rsidP="005E547F">
      <w:pPr>
        <w:pStyle w:val="Tekstpodstawowy"/>
        <w:spacing w:line="360" w:lineRule="auto"/>
        <w:jc w:val="both"/>
        <w:rPr>
          <w:szCs w:val="24"/>
        </w:rPr>
      </w:pPr>
      <w:r w:rsidRPr="005E547F">
        <w:rPr>
          <w:szCs w:val="24"/>
        </w:rPr>
        <w:t xml:space="preserve">5. </w:t>
      </w:r>
      <w:r w:rsidR="003D0726" w:rsidRPr="005E547F">
        <w:rPr>
          <w:szCs w:val="24"/>
        </w:rPr>
        <w:t>Do kompetencji r</w:t>
      </w:r>
      <w:r w:rsidR="00F54A61" w:rsidRPr="005E547F">
        <w:rPr>
          <w:szCs w:val="24"/>
        </w:rPr>
        <w:t>ady rodziców należy:</w:t>
      </w:r>
    </w:p>
    <w:p w:rsidR="00F54A61" w:rsidRPr="005E547F" w:rsidRDefault="00F54A61" w:rsidP="005F0902">
      <w:pPr>
        <w:pStyle w:val="Tekstpodstawowy"/>
        <w:spacing w:line="360" w:lineRule="auto"/>
        <w:ind w:left="709" w:hanging="425"/>
        <w:jc w:val="both"/>
        <w:rPr>
          <w:szCs w:val="24"/>
        </w:rPr>
      </w:pPr>
      <w:r w:rsidRPr="005E547F">
        <w:rPr>
          <w:szCs w:val="24"/>
        </w:rPr>
        <w:t xml:space="preserve">1) uchwalanie w porozumieniu z radą pedagogiczną programu wychowawczo – profilaktycznego </w:t>
      </w:r>
      <w:r w:rsidR="00C602D4" w:rsidRPr="005E547F">
        <w:rPr>
          <w:szCs w:val="24"/>
        </w:rPr>
        <w:t>szkoły.</w:t>
      </w:r>
    </w:p>
    <w:p w:rsidR="0053657F" w:rsidRPr="005E547F" w:rsidRDefault="0053657F" w:rsidP="005E547F">
      <w:pPr>
        <w:pStyle w:val="Tekstpodstawowy"/>
        <w:spacing w:line="360" w:lineRule="auto"/>
        <w:jc w:val="both"/>
        <w:rPr>
          <w:szCs w:val="24"/>
        </w:rPr>
      </w:pPr>
      <w:r w:rsidRPr="005E547F">
        <w:rPr>
          <w:szCs w:val="24"/>
        </w:rPr>
        <w:t>6</w:t>
      </w:r>
      <w:r w:rsidR="00962005" w:rsidRPr="005E547F">
        <w:rPr>
          <w:szCs w:val="24"/>
        </w:rPr>
        <w:t>. Rodzice i nauczyciele współdziałają ze sobą w sprawach w</w:t>
      </w:r>
      <w:r w:rsidRPr="005E547F">
        <w:rPr>
          <w:szCs w:val="24"/>
        </w:rPr>
        <w:t>ychowania i kształcenia dzieci</w:t>
      </w:r>
      <w:r w:rsidR="00962005" w:rsidRPr="005E547F">
        <w:rPr>
          <w:szCs w:val="24"/>
        </w:rPr>
        <w:t>.</w:t>
      </w:r>
    </w:p>
    <w:p w:rsidR="00962005" w:rsidRPr="005E547F" w:rsidRDefault="0053657F" w:rsidP="005E547F">
      <w:pPr>
        <w:pStyle w:val="Tekstpodstawowy"/>
        <w:spacing w:line="360" w:lineRule="auto"/>
        <w:jc w:val="both"/>
        <w:rPr>
          <w:szCs w:val="24"/>
        </w:rPr>
      </w:pPr>
      <w:r w:rsidRPr="005E547F">
        <w:rPr>
          <w:szCs w:val="24"/>
        </w:rPr>
        <w:t>7.</w:t>
      </w:r>
      <w:r w:rsidR="00962005" w:rsidRPr="005E547F">
        <w:rPr>
          <w:szCs w:val="24"/>
        </w:rPr>
        <w:t xml:space="preserve"> Rodzice mają prawo do:</w:t>
      </w:r>
    </w:p>
    <w:p w:rsidR="00962005" w:rsidRPr="005E547F" w:rsidRDefault="00962005" w:rsidP="000B4F94">
      <w:pPr>
        <w:pStyle w:val="Tekstpodstawowy"/>
        <w:numPr>
          <w:ilvl w:val="1"/>
          <w:numId w:val="63"/>
        </w:numPr>
        <w:spacing w:line="360" w:lineRule="auto"/>
        <w:ind w:left="709" w:hanging="425"/>
        <w:jc w:val="both"/>
        <w:rPr>
          <w:szCs w:val="24"/>
        </w:rPr>
      </w:pPr>
      <w:r w:rsidRPr="005E547F">
        <w:rPr>
          <w:szCs w:val="24"/>
        </w:rPr>
        <w:t>znajomości zadań i zamierzeń dydaktyczno-wychowawczych w danej klasie i szkole</w:t>
      </w:r>
      <w:r w:rsidR="003D0726" w:rsidRPr="005E547F">
        <w:rPr>
          <w:szCs w:val="24"/>
        </w:rPr>
        <w:t>,</w:t>
      </w:r>
    </w:p>
    <w:p w:rsidR="00962005" w:rsidRPr="005E547F" w:rsidRDefault="00962005" w:rsidP="000B4F94">
      <w:pPr>
        <w:pStyle w:val="Tekstpodstawowy"/>
        <w:numPr>
          <w:ilvl w:val="1"/>
          <w:numId w:val="63"/>
        </w:numPr>
        <w:spacing w:line="360" w:lineRule="auto"/>
        <w:ind w:left="709" w:hanging="425"/>
        <w:jc w:val="both"/>
        <w:rPr>
          <w:szCs w:val="24"/>
        </w:rPr>
      </w:pPr>
      <w:r w:rsidRPr="005E547F">
        <w:rPr>
          <w:szCs w:val="24"/>
        </w:rPr>
        <w:t>znajomości przepisów dotyczących oceniania, klasyfikowania i promowania  uczniów</w:t>
      </w:r>
      <w:r w:rsidR="003D0726" w:rsidRPr="005E547F">
        <w:rPr>
          <w:szCs w:val="24"/>
        </w:rPr>
        <w:t>,</w:t>
      </w:r>
    </w:p>
    <w:p w:rsidR="00962005" w:rsidRPr="005E547F" w:rsidRDefault="003D0726" w:rsidP="000B4F94">
      <w:pPr>
        <w:pStyle w:val="Tekstpodstawowy"/>
        <w:numPr>
          <w:ilvl w:val="1"/>
          <w:numId w:val="63"/>
        </w:numPr>
        <w:spacing w:line="360" w:lineRule="auto"/>
        <w:ind w:left="709" w:hanging="425"/>
        <w:jc w:val="both"/>
        <w:rPr>
          <w:szCs w:val="24"/>
        </w:rPr>
      </w:pPr>
      <w:r w:rsidRPr="005E547F">
        <w:rPr>
          <w:szCs w:val="24"/>
        </w:rPr>
        <w:t>uzyskania</w:t>
      </w:r>
      <w:r w:rsidR="00962005" w:rsidRPr="005E547F">
        <w:rPr>
          <w:szCs w:val="24"/>
        </w:rPr>
        <w:t xml:space="preserve"> w każdym czasie rzetelnej informacji na temat swego dziecka</w:t>
      </w:r>
      <w:r w:rsidRPr="005E547F">
        <w:rPr>
          <w:szCs w:val="24"/>
        </w:rPr>
        <w:t>,</w:t>
      </w:r>
    </w:p>
    <w:p w:rsidR="00962005" w:rsidRPr="005E547F" w:rsidRDefault="003D0726" w:rsidP="000B4F94">
      <w:pPr>
        <w:pStyle w:val="Tekstpodstawowy"/>
        <w:numPr>
          <w:ilvl w:val="1"/>
          <w:numId w:val="63"/>
        </w:numPr>
        <w:spacing w:line="360" w:lineRule="auto"/>
        <w:ind w:left="709" w:hanging="425"/>
        <w:jc w:val="both"/>
        <w:rPr>
          <w:szCs w:val="24"/>
        </w:rPr>
      </w:pPr>
      <w:r w:rsidRPr="005E547F">
        <w:rPr>
          <w:szCs w:val="24"/>
        </w:rPr>
        <w:t>uzyskania</w:t>
      </w:r>
      <w:r w:rsidR="00962005" w:rsidRPr="005E547F">
        <w:rPr>
          <w:szCs w:val="24"/>
        </w:rPr>
        <w:t xml:space="preserve"> informacji i porad w sprawach wychowania i dalszego kształcenia swych dzieci</w:t>
      </w:r>
      <w:r w:rsidRPr="005E547F">
        <w:rPr>
          <w:szCs w:val="24"/>
        </w:rPr>
        <w:t>,</w:t>
      </w:r>
    </w:p>
    <w:p w:rsidR="00962005" w:rsidRPr="005E547F" w:rsidRDefault="00962005" w:rsidP="000B4F94">
      <w:pPr>
        <w:pStyle w:val="Tekstpodstawowy"/>
        <w:numPr>
          <w:ilvl w:val="1"/>
          <w:numId w:val="63"/>
        </w:numPr>
        <w:spacing w:line="360" w:lineRule="auto"/>
        <w:ind w:left="709" w:hanging="425"/>
        <w:jc w:val="both"/>
        <w:rPr>
          <w:szCs w:val="24"/>
        </w:rPr>
      </w:pPr>
      <w:r w:rsidRPr="005E547F">
        <w:rPr>
          <w:szCs w:val="24"/>
        </w:rPr>
        <w:t>wyrażania i przekazywania organowi prowadzącemu szkołę opinii na temat pracy szkoły</w:t>
      </w:r>
      <w:r w:rsidR="003D0726" w:rsidRPr="005E547F">
        <w:rPr>
          <w:szCs w:val="24"/>
        </w:rPr>
        <w:t>,</w:t>
      </w:r>
    </w:p>
    <w:p w:rsidR="00962005" w:rsidRPr="005E547F" w:rsidRDefault="00962005" w:rsidP="000B4F94">
      <w:pPr>
        <w:pStyle w:val="Tekstpodstawowy"/>
        <w:numPr>
          <w:ilvl w:val="1"/>
          <w:numId w:val="63"/>
        </w:numPr>
        <w:spacing w:line="360" w:lineRule="auto"/>
        <w:ind w:left="709" w:hanging="425"/>
        <w:jc w:val="both"/>
        <w:rPr>
          <w:szCs w:val="24"/>
        </w:rPr>
      </w:pPr>
      <w:r w:rsidRPr="005E547F">
        <w:rPr>
          <w:szCs w:val="24"/>
        </w:rPr>
        <w:t xml:space="preserve">co najmniej 2 razy w roku szkolnym szkoła organizuje spotkania rodziców z nauczycielami w celu wymiany informacji </w:t>
      </w:r>
      <w:r w:rsidR="003D0726" w:rsidRPr="005E547F">
        <w:rPr>
          <w:szCs w:val="24"/>
        </w:rPr>
        <w:t>na temat aktualnego psychospołecznego funkcjonowania dzieci/uczniów.</w:t>
      </w:r>
      <w:r w:rsidRPr="005E547F">
        <w:rPr>
          <w:szCs w:val="24"/>
        </w:rPr>
        <w:t xml:space="preserve"> </w:t>
      </w:r>
    </w:p>
    <w:p w:rsidR="00151BF8" w:rsidRPr="0058063D" w:rsidRDefault="00962005" w:rsidP="002F1131">
      <w:pPr>
        <w:pStyle w:val="Tekstpodstawowy"/>
        <w:tabs>
          <w:tab w:val="left" w:pos="142"/>
        </w:tabs>
        <w:spacing w:line="360" w:lineRule="auto"/>
        <w:ind w:left="284" w:hanging="284"/>
        <w:jc w:val="both"/>
        <w:rPr>
          <w:i/>
          <w:szCs w:val="24"/>
        </w:rPr>
      </w:pPr>
      <w:r w:rsidRPr="005E547F">
        <w:rPr>
          <w:b/>
          <w:szCs w:val="24"/>
        </w:rPr>
        <w:t xml:space="preserve"> </w:t>
      </w:r>
      <w:r w:rsidR="0053657F" w:rsidRPr="005E547F">
        <w:rPr>
          <w:szCs w:val="24"/>
        </w:rPr>
        <w:t>8</w:t>
      </w:r>
      <w:r w:rsidRPr="005E547F">
        <w:rPr>
          <w:b/>
          <w:szCs w:val="24"/>
        </w:rPr>
        <w:t xml:space="preserve">. </w:t>
      </w:r>
      <w:r w:rsidR="00151BF8" w:rsidRPr="005E547F">
        <w:rPr>
          <w:szCs w:val="24"/>
        </w:rPr>
        <w:t xml:space="preserve">W szkole obowiązują procedury do zastosowania w sytuacjach kryzysowych ujęte w treści dokumentu pod nazwą </w:t>
      </w:r>
      <w:r w:rsidR="0058063D">
        <w:rPr>
          <w:szCs w:val="24"/>
        </w:rPr>
        <w:t>„</w:t>
      </w:r>
      <w:r w:rsidR="00C007FD" w:rsidRPr="0058063D">
        <w:rPr>
          <w:i/>
          <w:szCs w:val="24"/>
        </w:rPr>
        <w:t xml:space="preserve">Procedury reagowania w przypadku wystąpienia wewnętrznych i zewnętrznych zagrożeń fizycznych w szkole” –(dokument MEN), </w:t>
      </w:r>
      <w:r w:rsidR="0058063D">
        <w:rPr>
          <w:i/>
          <w:szCs w:val="24"/>
        </w:rPr>
        <w:t>„</w:t>
      </w:r>
      <w:r w:rsidR="007C0E5E" w:rsidRPr="0058063D">
        <w:rPr>
          <w:i/>
          <w:szCs w:val="24"/>
        </w:rPr>
        <w:t>Zagrożenia i zalecane działania profilaktyczne w zakresie bezpieczeństwa fizycznego i cyfrowego uczniów”</w:t>
      </w:r>
      <w:r w:rsidR="005F0902" w:rsidRPr="0058063D">
        <w:rPr>
          <w:i/>
          <w:szCs w:val="24"/>
        </w:rPr>
        <w:t xml:space="preserve">, </w:t>
      </w:r>
      <w:r w:rsidR="00151BF8" w:rsidRPr="0058063D">
        <w:rPr>
          <w:i/>
          <w:szCs w:val="24"/>
        </w:rPr>
        <w:t>z którymi zobowiązani są zapoznać się rodzice/opiekunowi</w:t>
      </w:r>
      <w:r w:rsidR="001839A0" w:rsidRPr="0058063D">
        <w:rPr>
          <w:i/>
          <w:szCs w:val="24"/>
        </w:rPr>
        <w:t>e</w:t>
      </w:r>
      <w:r w:rsidR="00151BF8" w:rsidRPr="0058063D">
        <w:rPr>
          <w:i/>
          <w:szCs w:val="24"/>
        </w:rPr>
        <w:t xml:space="preserve"> prawni dzieci i uczniów poprzez stronę internetową szkoły oraz pod</w:t>
      </w:r>
      <w:r w:rsidR="0058063D">
        <w:rPr>
          <w:i/>
          <w:szCs w:val="24"/>
        </w:rPr>
        <w:t>czas zebrań z wychowawcami klas”</w:t>
      </w:r>
    </w:p>
    <w:p w:rsidR="00FC0227" w:rsidRPr="005E547F" w:rsidRDefault="00151BF8" w:rsidP="002F1131">
      <w:pPr>
        <w:pStyle w:val="Tekstpodstawowy"/>
        <w:tabs>
          <w:tab w:val="left" w:pos="142"/>
        </w:tabs>
        <w:spacing w:line="360" w:lineRule="auto"/>
        <w:ind w:left="284" w:hanging="284"/>
        <w:jc w:val="both"/>
        <w:rPr>
          <w:szCs w:val="24"/>
        </w:rPr>
      </w:pPr>
      <w:r w:rsidRPr="005E547F">
        <w:rPr>
          <w:szCs w:val="24"/>
        </w:rPr>
        <w:t xml:space="preserve">9. </w:t>
      </w:r>
      <w:r w:rsidR="001839A0" w:rsidRPr="005E547F">
        <w:rPr>
          <w:szCs w:val="24"/>
        </w:rPr>
        <w:t>W szkole nie została powołana r</w:t>
      </w:r>
      <w:r w:rsidR="00962005" w:rsidRPr="005E547F">
        <w:rPr>
          <w:szCs w:val="24"/>
        </w:rPr>
        <w:t xml:space="preserve">ada </w:t>
      </w:r>
      <w:r w:rsidR="001839A0" w:rsidRPr="005E547F">
        <w:rPr>
          <w:szCs w:val="24"/>
        </w:rPr>
        <w:t>s</w:t>
      </w:r>
      <w:r w:rsidR="00962005" w:rsidRPr="005E547F">
        <w:rPr>
          <w:szCs w:val="24"/>
        </w:rPr>
        <w:t>zkoły. Zadania rady szkoły wykonuje rada pedagogiczna</w:t>
      </w:r>
      <w:r w:rsidR="0053657F" w:rsidRPr="005E547F">
        <w:rPr>
          <w:szCs w:val="24"/>
        </w:rPr>
        <w:t xml:space="preserve"> w porozumieniu </w:t>
      </w:r>
      <w:r w:rsidR="001839A0" w:rsidRPr="005E547F">
        <w:rPr>
          <w:szCs w:val="24"/>
        </w:rPr>
        <w:t xml:space="preserve">z </w:t>
      </w:r>
      <w:r w:rsidR="0053657F" w:rsidRPr="005E547F">
        <w:rPr>
          <w:szCs w:val="24"/>
        </w:rPr>
        <w:t>radą rodziców.</w:t>
      </w:r>
    </w:p>
    <w:p w:rsidR="00FC0227" w:rsidRPr="005E547F" w:rsidRDefault="00FC0227" w:rsidP="005E547F">
      <w:pPr>
        <w:pStyle w:val="Tekstpodstawowy"/>
        <w:tabs>
          <w:tab w:val="left" w:pos="142"/>
        </w:tabs>
        <w:spacing w:line="360" w:lineRule="auto"/>
        <w:jc w:val="both"/>
        <w:rPr>
          <w:szCs w:val="24"/>
        </w:rPr>
      </w:pPr>
    </w:p>
    <w:p w:rsidR="00962005" w:rsidRPr="005E547F" w:rsidRDefault="00934B34" w:rsidP="002F1131">
      <w:pPr>
        <w:pStyle w:val="Tekstpodstawowy"/>
        <w:tabs>
          <w:tab w:val="left" w:pos="142"/>
        </w:tabs>
        <w:spacing w:line="360" w:lineRule="auto"/>
        <w:jc w:val="center"/>
        <w:rPr>
          <w:b/>
          <w:szCs w:val="24"/>
        </w:rPr>
      </w:pPr>
      <w:r w:rsidRPr="005E547F">
        <w:rPr>
          <w:b/>
          <w:szCs w:val="24"/>
        </w:rPr>
        <w:lastRenderedPageBreak/>
        <w:t xml:space="preserve">§ </w:t>
      </w:r>
      <w:r w:rsidR="005F0902">
        <w:rPr>
          <w:b/>
          <w:szCs w:val="24"/>
        </w:rPr>
        <w:t>13</w:t>
      </w:r>
    </w:p>
    <w:p w:rsidR="00962005" w:rsidRPr="005E547F" w:rsidRDefault="00962005" w:rsidP="002F1131">
      <w:pPr>
        <w:pStyle w:val="Tekstpodstawowy"/>
        <w:tabs>
          <w:tab w:val="left" w:pos="142"/>
        </w:tabs>
        <w:spacing w:line="360" w:lineRule="auto"/>
        <w:jc w:val="center"/>
        <w:rPr>
          <w:b/>
          <w:szCs w:val="24"/>
        </w:rPr>
      </w:pPr>
      <w:r w:rsidRPr="005E547F">
        <w:rPr>
          <w:b/>
          <w:szCs w:val="24"/>
        </w:rPr>
        <w:t>Zasady współpracy między organami szkoły oraz sposób rozstrzygania sporów</w:t>
      </w:r>
      <w:r w:rsidR="002F1131">
        <w:rPr>
          <w:b/>
          <w:szCs w:val="24"/>
        </w:rPr>
        <w:t xml:space="preserve"> </w:t>
      </w:r>
      <w:r w:rsidR="002F1131">
        <w:rPr>
          <w:b/>
          <w:szCs w:val="24"/>
        </w:rPr>
        <w:br/>
      </w:r>
      <w:r w:rsidRPr="005E547F">
        <w:rPr>
          <w:b/>
          <w:szCs w:val="24"/>
        </w:rPr>
        <w:t>między nimi</w:t>
      </w:r>
    </w:p>
    <w:p w:rsidR="00962005" w:rsidRPr="005E547F" w:rsidRDefault="00962005" w:rsidP="005E547F">
      <w:pPr>
        <w:pStyle w:val="Tekstpodstawowy"/>
        <w:tabs>
          <w:tab w:val="left" w:pos="142"/>
        </w:tabs>
        <w:spacing w:line="360" w:lineRule="auto"/>
        <w:jc w:val="both"/>
        <w:rPr>
          <w:b/>
          <w:szCs w:val="24"/>
        </w:rPr>
      </w:pPr>
    </w:p>
    <w:p w:rsidR="00962005" w:rsidRPr="005E547F" w:rsidRDefault="00962005" w:rsidP="000B4F94">
      <w:pPr>
        <w:numPr>
          <w:ilvl w:val="0"/>
          <w:numId w:val="26"/>
        </w:numPr>
        <w:tabs>
          <w:tab w:val="clear" w:pos="0"/>
          <w:tab w:val="num" w:pos="284"/>
        </w:tabs>
        <w:suppressAutoHyphens w:val="0"/>
        <w:spacing w:line="360" w:lineRule="auto"/>
        <w:ind w:left="284" w:hanging="284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Organa szkoły współpracują z sobą w celu prawidłowego wykonywania udzielonych im kompetencji oraz stworzenia prawidłowych warunków do funkcjonowania szkoły oraz nauki uczniów i wychowanków, przepływu informacji i podejmowania decyzji. W tym celu organa szkoły:</w:t>
      </w:r>
    </w:p>
    <w:p w:rsidR="005F0902" w:rsidRDefault="00962005" w:rsidP="005E547F">
      <w:pPr>
        <w:suppressAutoHyphens w:val="0"/>
        <w:spacing w:line="360" w:lineRule="auto"/>
        <w:ind w:left="360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1) spotykają się dwa razy w roku,</w:t>
      </w:r>
    </w:p>
    <w:p w:rsidR="00962005" w:rsidRPr="005E547F" w:rsidRDefault="00962005" w:rsidP="005F0902">
      <w:pPr>
        <w:suppressAutoHyphens w:val="0"/>
        <w:spacing w:line="360" w:lineRule="auto"/>
        <w:ind w:left="567" w:hanging="207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2) przekazują sobie plany działania na dany rok szkolny celem um</w:t>
      </w:r>
      <w:r w:rsidR="00970B2E" w:rsidRPr="005E547F">
        <w:rPr>
          <w:sz w:val="24"/>
          <w:szCs w:val="24"/>
        </w:rPr>
        <w:t>ożliwienia włączenia się do ich</w:t>
      </w:r>
      <w:r w:rsidRPr="005E547F">
        <w:rPr>
          <w:sz w:val="24"/>
          <w:szCs w:val="24"/>
        </w:rPr>
        <w:t xml:space="preserve"> realizacji.</w:t>
      </w:r>
    </w:p>
    <w:p w:rsidR="00962005" w:rsidRPr="005E547F" w:rsidRDefault="00962005" w:rsidP="000B4F94">
      <w:pPr>
        <w:numPr>
          <w:ilvl w:val="0"/>
          <w:numId w:val="26"/>
        </w:numPr>
        <w:tabs>
          <w:tab w:val="clear" w:pos="0"/>
          <w:tab w:val="num" w:pos="284"/>
        </w:tabs>
        <w:suppressAutoHyphens w:val="0"/>
        <w:spacing w:line="360" w:lineRule="auto"/>
        <w:ind w:left="284" w:hanging="284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Prawomocnie podjęte decyzje organów podawane są do publicznej wiadomości poprzez ich wywieszenie na tablicy ogłoszeń.</w:t>
      </w:r>
    </w:p>
    <w:p w:rsidR="00962005" w:rsidRPr="005E547F" w:rsidRDefault="00962005" w:rsidP="000B4F94">
      <w:pPr>
        <w:numPr>
          <w:ilvl w:val="0"/>
          <w:numId w:val="26"/>
        </w:numPr>
        <w:tabs>
          <w:tab w:val="clear" w:pos="0"/>
          <w:tab w:val="num" w:pos="284"/>
        </w:tabs>
        <w:suppressAutoHyphens w:val="0"/>
        <w:spacing w:line="360" w:lineRule="auto"/>
        <w:ind w:left="284" w:hanging="284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W pracy organów mogą, na ich zaproszenie, uczestniczyć przedstawiciele innych organów, pod warunkiem</w:t>
      </w:r>
      <w:r w:rsidR="00970B2E" w:rsidRPr="005E547F">
        <w:rPr>
          <w:sz w:val="24"/>
          <w:szCs w:val="24"/>
        </w:rPr>
        <w:t>,</w:t>
      </w:r>
      <w:r w:rsidRPr="005E547F">
        <w:rPr>
          <w:sz w:val="24"/>
          <w:szCs w:val="24"/>
        </w:rPr>
        <w:t xml:space="preserve"> że posiedzenie jest tajne.</w:t>
      </w:r>
    </w:p>
    <w:p w:rsidR="00962005" w:rsidRPr="005E547F" w:rsidRDefault="00962005" w:rsidP="000B4F94">
      <w:pPr>
        <w:numPr>
          <w:ilvl w:val="0"/>
          <w:numId w:val="26"/>
        </w:numPr>
        <w:tabs>
          <w:tab w:val="clear" w:pos="0"/>
          <w:tab w:val="num" w:pos="284"/>
        </w:tabs>
        <w:suppressAutoHyphens w:val="0"/>
        <w:spacing w:line="360" w:lineRule="auto"/>
        <w:ind w:left="0" w:firstLine="0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Do rozstrzygania sporów między organami szkoły powołuje się komisję.</w:t>
      </w:r>
    </w:p>
    <w:p w:rsidR="00962005" w:rsidRPr="005E547F" w:rsidRDefault="00962005" w:rsidP="000B4F94">
      <w:pPr>
        <w:numPr>
          <w:ilvl w:val="0"/>
          <w:numId w:val="26"/>
        </w:numPr>
        <w:tabs>
          <w:tab w:val="clear" w:pos="0"/>
          <w:tab w:val="num" w:pos="284"/>
        </w:tabs>
        <w:suppressAutoHyphens w:val="0"/>
        <w:spacing w:line="360" w:lineRule="auto"/>
        <w:ind w:left="284" w:hanging="284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W skład komisji wchodzi po jednym przedstawicielu każdego organu, a gdy w sporze uczestniczy dyrektor szkoły, również przedstawiciel organu założycielskiego.</w:t>
      </w:r>
    </w:p>
    <w:p w:rsidR="00962005" w:rsidRPr="005E547F" w:rsidRDefault="00962005" w:rsidP="000B4F94">
      <w:pPr>
        <w:numPr>
          <w:ilvl w:val="0"/>
          <w:numId w:val="26"/>
        </w:numPr>
        <w:tabs>
          <w:tab w:val="clear" w:pos="0"/>
          <w:tab w:val="num" w:pos="284"/>
        </w:tabs>
        <w:suppressAutoHyphens w:val="0"/>
        <w:spacing w:line="360" w:lineRule="auto"/>
        <w:ind w:left="0" w:firstLine="0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Cz</w:t>
      </w:r>
      <w:r w:rsidR="00970B2E" w:rsidRPr="005E547F">
        <w:rPr>
          <w:sz w:val="24"/>
          <w:szCs w:val="24"/>
        </w:rPr>
        <w:t xml:space="preserve">as pracy komisji określa się </w:t>
      </w:r>
      <w:r w:rsidRPr="005E547F">
        <w:rPr>
          <w:sz w:val="24"/>
          <w:szCs w:val="24"/>
        </w:rPr>
        <w:t xml:space="preserve">maksymalnie </w:t>
      </w:r>
      <w:r w:rsidR="00970B2E" w:rsidRPr="005E547F">
        <w:rPr>
          <w:sz w:val="24"/>
          <w:szCs w:val="24"/>
        </w:rPr>
        <w:t xml:space="preserve">na </w:t>
      </w:r>
      <w:r w:rsidRPr="005E547F">
        <w:rPr>
          <w:sz w:val="24"/>
          <w:szCs w:val="24"/>
        </w:rPr>
        <w:t>14 dni.</w:t>
      </w:r>
    </w:p>
    <w:p w:rsidR="00962005" w:rsidRPr="005E547F" w:rsidRDefault="00962005" w:rsidP="000B4F94">
      <w:pPr>
        <w:numPr>
          <w:ilvl w:val="0"/>
          <w:numId w:val="26"/>
        </w:numPr>
        <w:tabs>
          <w:tab w:val="clear" w:pos="0"/>
          <w:tab w:val="num" w:pos="284"/>
        </w:tabs>
        <w:suppressAutoHyphens w:val="0"/>
        <w:spacing w:line="360" w:lineRule="auto"/>
        <w:ind w:left="284" w:hanging="284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W przypadku braku rozstrzygnięcia sprawa zostaje przekazana do organu sprawującego nadzór nad szkołą.</w:t>
      </w:r>
    </w:p>
    <w:p w:rsidR="00962005" w:rsidRPr="005E547F" w:rsidRDefault="00962005" w:rsidP="000B4F94">
      <w:pPr>
        <w:numPr>
          <w:ilvl w:val="0"/>
          <w:numId w:val="26"/>
        </w:numPr>
        <w:tabs>
          <w:tab w:val="clear" w:pos="0"/>
          <w:tab w:val="num" w:pos="284"/>
        </w:tabs>
        <w:suppressAutoHyphens w:val="0"/>
        <w:spacing w:line="360" w:lineRule="auto"/>
        <w:ind w:left="284" w:hanging="284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Decyzje komisji są wiążące dla stron sporu, jeżeli w pracach komisji uczestniczyło co najmniej 2/3 członków.</w:t>
      </w:r>
    </w:p>
    <w:p w:rsidR="00962005" w:rsidRPr="005E547F" w:rsidRDefault="00962005" w:rsidP="000B4F94">
      <w:pPr>
        <w:numPr>
          <w:ilvl w:val="0"/>
          <w:numId w:val="26"/>
        </w:numPr>
        <w:tabs>
          <w:tab w:val="clear" w:pos="0"/>
          <w:tab w:val="num" w:pos="284"/>
        </w:tabs>
        <w:suppressAutoHyphens w:val="0"/>
        <w:spacing w:line="360" w:lineRule="auto"/>
        <w:ind w:left="284" w:hanging="284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Każdy z organów szkoły ma możliwość swobodnego działania i podejmowania decyzji               w granicach swoich kompetencji o</w:t>
      </w:r>
      <w:r w:rsidR="00970B2E" w:rsidRPr="005E547F">
        <w:rPr>
          <w:sz w:val="24"/>
          <w:szCs w:val="24"/>
        </w:rPr>
        <w:t>kreślonych ustawą i niniejszym s</w:t>
      </w:r>
      <w:r w:rsidRPr="005E547F">
        <w:rPr>
          <w:sz w:val="24"/>
          <w:szCs w:val="24"/>
        </w:rPr>
        <w:t>tatutem  szkoły.</w:t>
      </w:r>
    </w:p>
    <w:p w:rsidR="00962005" w:rsidRPr="005E547F" w:rsidRDefault="00962005" w:rsidP="000B4F94">
      <w:pPr>
        <w:numPr>
          <w:ilvl w:val="0"/>
          <w:numId w:val="26"/>
        </w:numPr>
        <w:tabs>
          <w:tab w:val="clear" w:pos="0"/>
          <w:tab w:val="num" w:pos="284"/>
          <w:tab w:val="left" w:pos="426"/>
        </w:tabs>
        <w:suppressAutoHyphens w:val="0"/>
        <w:spacing w:line="360" w:lineRule="auto"/>
        <w:ind w:left="284" w:hanging="284"/>
        <w:jc w:val="both"/>
        <w:rPr>
          <w:position w:val="7"/>
          <w:sz w:val="24"/>
          <w:szCs w:val="24"/>
        </w:rPr>
      </w:pPr>
      <w:r w:rsidRPr="005E547F">
        <w:rPr>
          <w:position w:val="7"/>
          <w:sz w:val="24"/>
          <w:szCs w:val="24"/>
        </w:rPr>
        <w:t>Organy szkoły zobowiązane są do bieżącej wymiany informacji w sprawach dotyczących życia szkolnego.</w:t>
      </w:r>
    </w:p>
    <w:p w:rsidR="00962005" w:rsidRPr="005E547F" w:rsidRDefault="00962005" w:rsidP="000B4F94">
      <w:pPr>
        <w:numPr>
          <w:ilvl w:val="0"/>
          <w:numId w:val="26"/>
        </w:numPr>
        <w:tabs>
          <w:tab w:val="clear" w:pos="0"/>
          <w:tab w:val="num" w:pos="284"/>
          <w:tab w:val="left" w:pos="426"/>
        </w:tabs>
        <w:suppressAutoHyphens w:val="0"/>
        <w:spacing w:line="360" w:lineRule="auto"/>
        <w:ind w:left="426" w:hanging="426"/>
        <w:jc w:val="both"/>
        <w:rPr>
          <w:position w:val="7"/>
          <w:sz w:val="24"/>
          <w:szCs w:val="24"/>
        </w:rPr>
      </w:pPr>
      <w:r w:rsidRPr="005E547F">
        <w:rPr>
          <w:position w:val="7"/>
          <w:sz w:val="24"/>
          <w:szCs w:val="24"/>
        </w:rPr>
        <w:t>Za bieżącą wymianę informacji o podejmowanych i planowanych działaniach lub decyzjach pomiędzy organami szkoły odpowiada dyrektor szkoły.</w:t>
      </w:r>
    </w:p>
    <w:p w:rsidR="00962005" w:rsidRPr="005E547F" w:rsidRDefault="00962005" w:rsidP="000B4F94">
      <w:pPr>
        <w:numPr>
          <w:ilvl w:val="0"/>
          <w:numId w:val="26"/>
        </w:numPr>
        <w:tabs>
          <w:tab w:val="clear" w:pos="0"/>
          <w:tab w:val="num" w:pos="284"/>
          <w:tab w:val="left" w:pos="426"/>
        </w:tabs>
        <w:suppressAutoHyphens w:val="0"/>
        <w:spacing w:line="360" w:lineRule="auto"/>
        <w:ind w:left="426" w:hanging="426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Sytuacje konfliktowe między organami rozstrzygane są wewnątrz szkoły według następującego trybu:</w:t>
      </w:r>
    </w:p>
    <w:p w:rsidR="002F1131" w:rsidRDefault="00962005" w:rsidP="000B4F94">
      <w:pPr>
        <w:pStyle w:val="Akapitzlist1"/>
        <w:numPr>
          <w:ilvl w:val="1"/>
          <w:numId w:val="37"/>
        </w:numPr>
        <w:suppressAutoHyphens w:val="0"/>
        <w:spacing w:line="360" w:lineRule="auto"/>
        <w:ind w:left="709" w:hanging="283"/>
        <w:jc w:val="both"/>
        <w:textAlignment w:val="baseline"/>
        <w:rPr>
          <w:sz w:val="24"/>
          <w:szCs w:val="24"/>
        </w:rPr>
      </w:pPr>
      <w:r w:rsidRPr="005E547F">
        <w:rPr>
          <w:sz w:val="24"/>
          <w:szCs w:val="24"/>
        </w:rPr>
        <w:t>z każdego z organów szkoły wybierany jest jeden przedstawiciel, który stanowi  skład  zespołu  rozstrzygającego zaistniały problem;</w:t>
      </w:r>
    </w:p>
    <w:p w:rsidR="00962005" w:rsidRPr="002F1131" w:rsidRDefault="002F1131" w:rsidP="000B4F94">
      <w:pPr>
        <w:pStyle w:val="Akapitzlist1"/>
        <w:numPr>
          <w:ilvl w:val="1"/>
          <w:numId w:val="37"/>
        </w:numPr>
        <w:suppressAutoHyphens w:val="0"/>
        <w:spacing w:line="360" w:lineRule="auto"/>
        <w:ind w:left="709" w:hanging="283"/>
        <w:jc w:val="both"/>
        <w:textAlignment w:val="baseline"/>
        <w:rPr>
          <w:sz w:val="24"/>
          <w:szCs w:val="24"/>
        </w:rPr>
      </w:pPr>
      <w:r w:rsidRPr="002F1131">
        <w:rPr>
          <w:sz w:val="24"/>
          <w:szCs w:val="24"/>
        </w:rPr>
        <w:lastRenderedPageBreak/>
        <w:t>de</w:t>
      </w:r>
      <w:r w:rsidR="00962005" w:rsidRPr="002F1131">
        <w:rPr>
          <w:sz w:val="24"/>
          <w:szCs w:val="24"/>
        </w:rPr>
        <w:t xml:space="preserve">cyzje podejmowane są w głosowaniu jawnym zwykłą większością głosów w obecności co najmniej 50 % członków zespołów.           </w:t>
      </w:r>
    </w:p>
    <w:p w:rsidR="00962005" w:rsidRPr="005E547F" w:rsidRDefault="00962005" w:rsidP="002F1131">
      <w:pPr>
        <w:pStyle w:val="Akapitzlist1"/>
        <w:shd w:val="clear" w:color="auto" w:fill="FFFFFF"/>
        <w:tabs>
          <w:tab w:val="left" w:pos="330"/>
        </w:tabs>
        <w:spacing w:line="360" w:lineRule="auto"/>
        <w:ind w:left="426" w:hanging="411"/>
        <w:jc w:val="both"/>
        <w:rPr>
          <w:position w:val="7"/>
          <w:sz w:val="24"/>
          <w:szCs w:val="24"/>
        </w:rPr>
      </w:pPr>
      <w:r w:rsidRPr="005E547F">
        <w:rPr>
          <w:position w:val="7"/>
          <w:sz w:val="24"/>
          <w:szCs w:val="24"/>
        </w:rPr>
        <w:t>13. Spory między organami szkoły rozwiązywane są  wewnątrz szkoły na drodze polubownej poprzez wzajemny udział członków poszczególnych organów i jawną wymianę poglądów.</w:t>
      </w:r>
    </w:p>
    <w:p w:rsidR="00962005" w:rsidRPr="005E547F" w:rsidRDefault="00962005" w:rsidP="002F1131">
      <w:pPr>
        <w:pStyle w:val="Akapitzlist1"/>
        <w:shd w:val="clear" w:color="auto" w:fill="FFFFFF"/>
        <w:tabs>
          <w:tab w:val="left" w:pos="315"/>
        </w:tabs>
        <w:spacing w:line="360" w:lineRule="auto"/>
        <w:ind w:left="426" w:hanging="426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14. Strona „poszkodowana” w pierwszej kolejności winna się zwrócić do strony „przeciwnej” z prośbą o rozmowę/postępowanie wyjaśniające.</w:t>
      </w:r>
    </w:p>
    <w:p w:rsidR="00962005" w:rsidRPr="005E547F" w:rsidRDefault="00962005" w:rsidP="005E547F">
      <w:pPr>
        <w:pStyle w:val="Akapitzlist1"/>
        <w:shd w:val="clear" w:color="auto" w:fill="FFFFFF"/>
        <w:tabs>
          <w:tab w:val="left" w:pos="315"/>
        </w:tabs>
        <w:spacing w:line="360" w:lineRule="auto"/>
        <w:ind w:left="0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15. Rozwiązanie sporu winno doprowadzić do zadowolenia obu stron.</w:t>
      </w:r>
    </w:p>
    <w:p w:rsidR="00962005" w:rsidRPr="005E547F" w:rsidRDefault="00962005" w:rsidP="005F0902">
      <w:pPr>
        <w:pStyle w:val="Akapitzlist1"/>
        <w:shd w:val="clear" w:color="auto" w:fill="FFFFFF"/>
        <w:tabs>
          <w:tab w:val="left" w:pos="315"/>
        </w:tabs>
        <w:spacing w:line="360" w:lineRule="auto"/>
        <w:ind w:left="426" w:hanging="426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16. W zależności od rodzaju stron wchodzących w spór/konflikt przewiduje się następujące zasady postępowania:</w:t>
      </w:r>
    </w:p>
    <w:p w:rsidR="005F0902" w:rsidRDefault="00962005" w:rsidP="005F0902">
      <w:pPr>
        <w:pStyle w:val="NormalnyWeb"/>
        <w:tabs>
          <w:tab w:val="left" w:pos="390"/>
          <w:tab w:val="left" w:pos="708"/>
        </w:tabs>
        <w:spacing w:before="0" w:after="0" w:line="360" w:lineRule="auto"/>
        <w:ind w:left="284"/>
        <w:jc w:val="both"/>
      </w:pPr>
      <w:r w:rsidRPr="005E547F">
        <w:t>1) konflik</w:t>
      </w:r>
      <w:r w:rsidR="005F0902">
        <w:t>t dyrektor - rada pedagogiczna:</w:t>
      </w:r>
    </w:p>
    <w:p w:rsidR="00962005" w:rsidRPr="005E547F" w:rsidRDefault="00962005" w:rsidP="000B4F94">
      <w:pPr>
        <w:pStyle w:val="NormalnyWeb"/>
        <w:numPr>
          <w:ilvl w:val="0"/>
          <w:numId w:val="65"/>
        </w:numPr>
        <w:tabs>
          <w:tab w:val="left" w:pos="390"/>
          <w:tab w:val="left" w:pos="708"/>
        </w:tabs>
        <w:spacing w:before="0" w:after="0" w:line="360" w:lineRule="auto"/>
        <w:jc w:val="both"/>
      </w:pPr>
      <w:r w:rsidRPr="005E547F">
        <w:t>spory pomiędzy dyrektorem, a rada pedagogiczną rozstrzygane są na zebraniach rady pedagogicznej,</w:t>
      </w:r>
    </w:p>
    <w:p w:rsidR="00962005" w:rsidRPr="005E547F" w:rsidRDefault="00962005" w:rsidP="000B4F94">
      <w:pPr>
        <w:pStyle w:val="NormalnyWeb"/>
        <w:numPr>
          <w:ilvl w:val="0"/>
          <w:numId w:val="65"/>
        </w:numPr>
        <w:tabs>
          <w:tab w:val="left" w:pos="708"/>
        </w:tabs>
        <w:spacing w:before="0" w:after="0" w:line="360" w:lineRule="auto"/>
        <w:jc w:val="both"/>
      </w:pPr>
      <w:r w:rsidRPr="005E547F">
        <w:t>w przypadku dużej rangi konfliktu i trudności w rozwiązaniu sporu wewnątrz szkoły można zwrócić się o pomoc w rozstrzygnięciu do „mediatora”.</w:t>
      </w:r>
    </w:p>
    <w:p w:rsidR="00962005" w:rsidRPr="005E547F" w:rsidRDefault="00962005" w:rsidP="005E547F">
      <w:pPr>
        <w:pStyle w:val="NormalnyWeb"/>
        <w:tabs>
          <w:tab w:val="left" w:pos="708"/>
        </w:tabs>
        <w:spacing w:before="0" w:after="0" w:line="360" w:lineRule="auto"/>
        <w:ind w:left="284"/>
        <w:jc w:val="both"/>
      </w:pPr>
      <w:r w:rsidRPr="005E547F">
        <w:t>2) konflikt dyrektor – rada rodziców:</w:t>
      </w:r>
    </w:p>
    <w:p w:rsidR="00962005" w:rsidRPr="005E547F" w:rsidRDefault="00962005" w:rsidP="000B4F94">
      <w:pPr>
        <w:pStyle w:val="NormalnyWeb"/>
        <w:numPr>
          <w:ilvl w:val="0"/>
          <w:numId w:val="66"/>
        </w:numPr>
        <w:tabs>
          <w:tab w:val="left" w:pos="708"/>
        </w:tabs>
        <w:spacing w:before="0" w:after="0" w:line="360" w:lineRule="auto"/>
        <w:jc w:val="both"/>
      </w:pPr>
      <w:r w:rsidRPr="005E547F">
        <w:t>spory pomiędzy dyrektorem, a radą rodziców rozstrzygane są na zebraniach zarządu rady rodziców z udziałem dyrektora,</w:t>
      </w:r>
    </w:p>
    <w:p w:rsidR="00962005" w:rsidRPr="005E547F" w:rsidRDefault="00962005" w:rsidP="000B4F94">
      <w:pPr>
        <w:pStyle w:val="NormalnyWeb"/>
        <w:numPr>
          <w:ilvl w:val="0"/>
          <w:numId w:val="66"/>
        </w:numPr>
        <w:tabs>
          <w:tab w:val="left" w:pos="708"/>
        </w:tabs>
        <w:spacing w:before="0" w:after="0" w:line="360" w:lineRule="auto"/>
        <w:jc w:val="both"/>
      </w:pPr>
      <w:r w:rsidRPr="005E547F">
        <w:t>w przypadku niezadowalającego rozstrzygnięcia sporu jedna ze stron może zwrócić się</w:t>
      </w:r>
      <w:r w:rsidR="005F0902">
        <w:t xml:space="preserve"> </w:t>
      </w:r>
      <w:r w:rsidRPr="005E547F">
        <w:t>o pomoc w rozwiązaniu do organu prowadzącego.</w:t>
      </w:r>
    </w:p>
    <w:p w:rsidR="0086020D" w:rsidRDefault="0086020D">
      <w:pPr>
        <w:suppressAutoHyphens w:val="0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962005" w:rsidRPr="005E547F" w:rsidRDefault="00962005" w:rsidP="005F0902">
      <w:pPr>
        <w:keepNext/>
        <w:keepLines/>
        <w:spacing w:line="360" w:lineRule="auto"/>
        <w:jc w:val="center"/>
        <w:rPr>
          <w:b/>
          <w:sz w:val="24"/>
          <w:szCs w:val="24"/>
        </w:rPr>
      </w:pPr>
      <w:r w:rsidRPr="005E547F">
        <w:rPr>
          <w:b/>
          <w:sz w:val="24"/>
          <w:szCs w:val="24"/>
        </w:rPr>
        <w:lastRenderedPageBreak/>
        <w:t>Rozdział 5</w:t>
      </w:r>
    </w:p>
    <w:p w:rsidR="00962005" w:rsidRPr="005E547F" w:rsidRDefault="005F0902" w:rsidP="005F0902">
      <w:pPr>
        <w:keepNext/>
        <w:keepLines/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14</w:t>
      </w:r>
    </w:p>
    <w:p w:rsidR="00962005" w:rsidRPr="005E547F" w:rsidRDefault="00962005" w:rsidP="005F0902">
      <w:pPr>
        <w:keepNext/>
        <w:keepLines/>
        <w:spacing w:line="360" w:lineRule="auto"/>
        <w:jc w:val="center"/>
        <w:rPr>
          <w:b/>
          <w:sz w:val="24"/>
          <w:szCs w:val="24"/>
        </w:rPr>
      </w:pPr>
      <w:r w:rsidRPr="005E547F">
        <w:rPr>
          <w:b/>
          <w:sz w:val="24"/>
          <w:szCs w:val="24"/>
        </w:rPr>
        <w:t>Organizacja oddziału przedszkolnego</w:t>
      </w:r>
    </w:p>
    <w:p w:rsidR="00962005" w:rsidRPr="005E547F" w:rsidRDefault="00962005" w:rsidP="005E547F">
      <w:pPr>
        <w:keepNext/>
        <w:keepLines/>
        <w:spacing w:line="360" w:lineRule="auto"/>
        <w:jc w:val="both"/>
        <w:rPr>
          <w:b/>
          <w:sz w:val="24"/>
          <w:szCs w:val="24"/>
        </w:rPr>
      </w:pPr>
    </w:p>
    <w:p w:rsidR="00263DFD" w:rsidRDefault="00A73F73" w:rsidP="000B4F94">
      <w:pPr>
        <w:numPr>
          <w:ilvl w:val="1"/>
          <w:numId w:val="26"/>
        </w:numPr>
        <w:tabs>
          <w:tab w:val="clear" w:pos="1440"/>
          <w:tab w:val="num" w:pos="426"/>
        </w:tabs>
        <w:suppressAutoHyphens w:val="0"/>
        <w:spacing w:line="360" w:lineRule="auto"/>
        <w:ind w:left="426" w:hanging="426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Wychowaniem przedszkolnym obejmuje się dzieci od początku roku szkolnego w roku kalendarzowym w którym dziecko kończy 3 lata.</w:t>
      </w:r>
    </w:p>
    <w:p w:rsidR="00962005" w:rsidRDefault="00962005" w:rsidP="000B4F94">
      <w:pPr>
        <w:numPr>
          <w:ilvl w:val="1"/>
          <w:numId w:val="26"/>
        </w:numPr>
        <w:tabs>
          <w:tab w:val="clear" w:pos="1440"/>
          <w:tab w:val="num" w:pos="426"/>
        </w:tabs>
        <w:suppressAutoHyphens w:val="0"/>
        <w:spacing w:line="360" w:lineRule="auto"/>
        <w:ind w:left="426" w:hanging="426"/>
        <w:jc w:val="both"/>
        <w:rPr>
          <w:sz w:val="24"/>
          <w:szCs w:val="24"/>
        </w:rPr>
      </w:pPr>
      <w:r w:rsidRPr="00263DFD">
        <w:rPr>
          <w:sz w:val="24"/>
          <w:szCs w:val="24"/>
        </w:rPr>
        <w:t>Obowiązek rocznego przygotowania przedszkolnego obejmu</w:t>
      </w:r>
      <w:r w:rsidR="00263DFD">
        <w:rPr>
          <w:sz w:val="24"/>
          <w:szCs w:val="24"/>
        </w:rPr>
        <w:t>je dzieci 5-cio i 6-cio letnie.</w:t>
      </w:r>
    </w:p>
    <w:p w:rsidR="00263DFD" w:rsidRDefault="00263DFD" w:rsidP="000B4F94">
      <w:pPr>
        <w:numPr>
          <w:ilvl w:val="1"/>
          <w:numId w:val="26"/>
        </w:numPr>
        <w:tabs>
          <w:tab w:val="clear" w:pos="1440"/>
          <w:tab w:val="num" w:pos="426"/>
        </w:tabs>
        <w:suppressAutoHyphens w:val="0"/>
        <w:spacing w:line="360" w:lineRule="auto"/>
        <w:ind w:left="426" w:hanging="426"/>
        <w:jc w:val="both"/>
        <w:rPr>
          <w:sz w:val="24"/>
          <w:szCs w:val="24"/>
        </w:rPr>
      </w:pPr>
      <w:r w:rsidRPr="00263DFD">
        <w:rPr>
          <w:sz w:val="24"/>
          <w:szCs w:val="24"/>
        </w:rPr>
        <w:t xml:space="preserve">W </w:t>
      </w:r>
      <w:r w:rsidR="00962005" w:rsidRPr="00263DFD">
        <w:rPr>
          <w:sz w:val="24"/>
          <w:szCs w:val="24"/>
        </w:rPr>
        <w:t xml:space="preserve">przypadku dzieci posiadających orzeczenie o potrzebie kształcenia specjalnego, wychowaniem przedszkolnym może być </w:t>
      </w:r>
      <w:r w:rsidR="00A73F73" w:rsidRPr="00263DFD">
        <w:rPr>
          <w:sz w:val="24"/>
          <w:szCs w:val="24"/>
        </w:rPr>
        <w:t>objęte dziecko w wieku powyżej 7</w:t>
      </w:r>
      <w:r w:rsidR="00962005" w:rsidRPr="00263DFD">
        <w:rPr>
          <w:sz w:val="24"/>
          <w:szCs w:val="24"/>
        </w:rPr>
        <w:t xml:space="preserve"> lat, nie dłużej jednak niż do końca roku szkolnego w roku kalendar</w:t>
      </w:r>
      <w:r w:rsidR="00A73F73" w:rsidRPr="00263DFD">
        <w:rPr>
          <w:sz w:val="24"/>
          <w:szCs w:val="24"/>
        </w:rPr>
        <w:t>zowym, w którym dziecko kończy 9</w:t>
      </w:r>
      <w:r w:rsidR="00962005" w:rsidRPr="00263DFD">
        <w:rPr>
          <w:sz w:val="24"/>
          <w:szCs w:val="24"/>
        </w:rPr>
        <w:t xml:space="preserve"> lat. </w:t>
      </w:r>
      <w:r>
        <w:rPr>
          <w:sz w:val="24"/>
          <w:szCs w:val="24"/>
        </w:rPr>
        <w:t>\</w:t>
      </w:r>
    </w:p>
    <w:p w:rsidR="00962005" w:rsidRPr="00263DFD" w:rsidRDefault="00962005" w:rsidP="000B4F94">
      <w:pPr>
        <w:pStyle w:val="Akapitzlist"/>
        <w:numPr>
          <w:ilvl w:val="1"/>
          <w:numId w:val="26"/>
        </w:numPr>
        <w:suppressAutoHyphens w:val="0"/>
        <w:spacing w:line="360" w:lineRule="auto"/>
        <w:ind w:left="284" w:hanging="284"/>
        <w:jc w:val="both"/>
        <w:rPr>
          <w:sz w:val="24"/>
          <w:szCs w:val="24"/>
        </w:rPr>
      </w:pPr>
      <w:r w:rsidRPr="00263DFD">
        <w:rPr>
          <w:sz w:val="24"/>
          <w:szCs w:val="24"/>
        </w:rPr>
        <w:t>Liczba dzieci w oddziale przedszkolnym w zależności od rodzaju nie</w:t>
      </w:r>
      <w:r w:rsidR="00A73F73" w:rsidRPr="00263DFD">
        <w:rPr>
          <w:sz w:val="24"/>
          <w:szCs w:val="24"/>
        </w:rPr>
        <w:t xml:space="preserve">pełnosprawności </w:t>
      </w:r>
      <w:r w:rsidR="00263DFD" w:rsidRPr="00263DFD">
        <w:rPr>
          <w:sz w:val="24"/>
          <w:szCs w:val="24"/>
        </w:rPr>
        <w:t>wynosi:</w:t>
      </w:r>
    </w:p>
    <w:p w:rsidR="00962005" w:rsidRPr="00263DFD" w:rsidRDefault="00962005" w:rsidP="000B4F94">
      <w:pPr>
        <w:pStyle w:val="Akapitzlist"/>
        <w:numPr>
          <w:ilvl w:val="1"/>
          <w:numId w:val="53"/>
        </w:numPr>
        <w:suppressAutoHyphens w:val="0"/>
        <w:spacing w:line="360" w:lineRule="auto"/>
        <w:ind w:left="567" w:hanging="283"/>
        <w:jc w:val="both"/>
        <w:rPr>
          <w:sz w:val="24"/>
          <w:szCs w:val="24"/>
        </w:rPr>
      </w:pPr>
      <w:r w:rsidRPr="00263DFD">
        <w:rPr>
          <w:sz w:val="24"/>
          <w:szCs w:val="24"/>
        </w:rPr>
        <w:t>dla dzieci z niepełnosprawnością intelektualną w stopn</w:t>
      </w:r>
      <w:r w:rsidR="00EB3607" w:rsidRPr="00263DFD">
        <w:rPr>
          <w:sz w:val="24"/>
          <w:szCs w:val="24"/>
        </w:rPr>
        <w:t>iu umiarkowanym i znacznym nie więcej niż 8</w:t>
      </w:r>
      <w:r w:rsidR="00970B2E" w:rsidRPr="00263DFD">
        <w:rPr>
          <w:sz w:val="24"/>
          <w:szCs w:val="24"/>
        </w:rPr>
        <w:t>,</w:t>
      </w:r>
    </w:p>
    <w:p w:rsidR="00962005" w:rsidRPr="005E547F" w:rsidRDefault="00962005" w:rsidP="000B4F94">
      <w:pPr>
        <w:numPr>
          <w:ilvl w:val="1"/>
          <w:numId w:val="53"/>
        </w:numPr>
        <w:tabs>
          <w:tab w:val="clear" w:pos="1440"/>
          <w:tab w:val="num" w:pos="709"/>
        </w:tabs>
        <w:suppressAutoHyphens w:val="0"/>
        <w:spacing w:line="360" w:lineRule="auto"/>
        <w:ind w:left="567" w:hanging="283"/>
        <w:jc w:val="both"/>
        <w:rPr>
          <w:sz w:val="24"/>
          <w:szCs w:val="24"/>
        </w:rPr>
      </w:pPr>
      <w:r w:rsidRPr="005E547F">
        <w:rPr>
          <w:sz w:val="24"/>
          <w:szCs w:val="24"/>
        </w:rPr>
        <w:t xml:space="preserve">dla dzieci z autyzmem </w:t>
      </w:r>
      <w:r w:rsidR="00EB3607" w:rsidRPr="005E547F">
        <w:rPr>
          <w:sz w:val="24"/>
          <w:szCs w:val="24"/>
        </w:rPr>
        <w:t>nie więcej niż 4</w:t>
      </w:r>
      <w:r w:rsidR="00970B2E" w:rsidRPr="005E547F">
        <w:rPr>
          <w:sz w:val="24"/>
          <w:szCs w:val="24"/>
        </w:rPr>
        <w:t>,</w:t>
      </w:r>
    </w:p>
    <w:p w:rsidR="00A73F73" w:rsidRPr="005E547F" w:rsidRDefault="00A73F73" w:rsidP="000B4F94">
      <w:pPr>
        <w:numPr>
          <w:ilvl w:val="1"/>
          <w:numId w:val="53"/>
        </w:numPr>
        <w:tabs>
          <w:tab w:val="clear" w:pos="1440"/>
          <w:tab w:val="num" w:pos="709"/>
        </w:tabs>
        <w:suppressAutoHyphens w:val="0"/>
        <w:spacing w:line="360" w:lineRule="auto"/>
        <w:ind w:left="567" w:hanging="283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dla dzieci z niepełnosprawnościami sprzężonymi nie więcej niż 4</w:t>
      </w:r>
      <w:r w:rsidR="00970B2E" w:rsidRPr="005E547F">
        <w:rPr>
          <w:sz w:val="24"/>
          <w:szCs w:val="24"/>
        </w:rPr>
        <w:t>,</w:t>
      </w:r>
    </w:p>
    <w:p w:rsidR="00263DFD" w:rsidRDefault="005624B6" w:rsidP="000B4F94">
      <w:pPr>
        <w:numPr>
          <w:ilvl w:val="1"/>
          <w:numId w:val="53"/>
        </w:numPr>
        <w:tabs>
          <w:tab w:val="clear" w:pos="1440"/>
        </w:tabs>
        <w:suppressAutoHyphens w:val="0"/>
        <w:spacing w:line="360" w:lineRule="auto"/>
        <w:ind w:left="567" w:hanging="283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d</w:t>
      </w:r>
      <w:r w:rsidR="00EB3607" w:rsidRPr="005E547F">
        <w:rPr>
          <w:sz w:val="24"/>
          <w:szCs w:val="24"/>
        </w:rPr>
        <w:t>la dzieci z różnymi rodzajami niepełnosprawności nie więcej niż 5.</w:t>
      </w:r>
    </w:p>
    <w:p w:rsidR="00962005" w:rsidRDefault="00962005" w:rsidP="000B4F94">
      <w:pPr>
        <w:pStyle w:val="Akapitzlist"/>
        <w:numPr>
          <w:ilvl w:val="1"/>
          <w:numId w:val="26"/>
        </w:numPr>
        <w:tabs>
          <w:tab w:val="clear" w:pos="1440"/>
        </w:tabs>
        <w:suppressAutoHyphens w:val="0"/>
        <w:spacing w:line="360" w:lineRule="auto"/>
        <w:ind w:left="284" w:hanging="284"/>
        <w:jc w:val="both"/>
        <w:rPr>
          <w:sz w:val="24"/>
          <w:szCs w:val="24"/>
        </w:rPr>
      </w:pPr>
      <w:r w:rsidRPr="00263DFD">
        <w:rPr>
          <w:sz w:val="24"/>
          <w:szCs w:val="24"/>
        </w:rPr>
        <w:t>Dziecko niepełnosprawne przyjęte do przedszkola otrzymuje legitymację przedszkolną.</w:t>
      </w:r>
    </w:p>
    <w:p w:rsidR="00962005" w:rsidRPr="005E547F" w:rsidRDefault="00263DFD" w:rsidP="000B4F94">
      <w:pPr>
        <w:pStyle w:val="Akapitzlist"/>
        <w:numPr>
          <w:ilvl w:val="1"/>
          <w:numId w:val="26"/>
        </w:numPr>
        <w:tabs>
          <w:tab w:val="clear" w:pos="1440"/>
        </w:tabs>
        <w:suppressAutoHyphens w:val="0"/>
        <w:spacing w:line="360" w:lineRule="auto"/>
        <w:ind w:left="284" w:hanging="284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Go</w:t>
      </w:r>
      <w:r w:rsidR="007D6CB2" w:rsidRPr="005E547F">
        <w:rPr>
          <w:sz w:val="24"/>
          <w:szCs w:val="24"/>
        </w:rPr>
        <w:t xml:space="preserve">dzina prowadzonych przez nauczyciela zajęć nauczania, wychowania i opieki </w:t>
      </w:r>
      <w:r w:rsidR="007D7DFB" w:rsidRPr="005E547F">
        <w:rPr>
          <w:sz w:val="24"/>
          <w:szCs w:val="24"/>
        </w:rPr>
        <w:t xml:space="preserve">                             </w:t>
      </w:r>
      <w:r w:rsidR="00970B2E" w:rsidRPr="005E547F">
        <w:rPr>
          <w:sz w:val="24"/>
          <w:szCs w:val="24"/>
        </w:rPr>
        <w:t>w przedszkolu trwa 60 minut;</w:t>
      </w:r>
    </w:p>
    <w:p w:rsidR="007D6CB2" w:rsidRPr="005E547F" w:rsidRDefault="007D6CB2" w:rsidP="000B4F94">
      <w:pPr>
        <w:pStyle w:val="NormalnyWeb"/>
        <w:numPr>
          <w:ilvl w:val="0"/>
          <w:numId w:val="67"/>
        </w:numPr>
        <w:spacing w:before="0" w:after="0" w:line="360" w:lineRule="auto"/>
        <w:ind w:left="567" w:hanging="283"/>
        <w:jc w:val="both"/>
        <w:textAlignment w:val="baseline"/>
      </w:pPr>
      <w:r w:rsidRPr="005E547F">
        <w:t>czas prowadzonych w przedszkolu zajęć jest dostosowany do możliwości rozwojowych</w:t>
      </w:r>
      <w:r w:rsidR="0086020D">
        <w:t xml:space="preserve"> </w:t>
      </w:r>
      <w:r w:rsidRPr="005E547F">
        <w:t>dzieci, z tym że czas prowadzonych w przedszkolu zajęć religii i zajęć rewalidacyjnych</w:t>
      </w:r>
      <w:r w:rsidR="0086020D">
        <w:t xml:space="preserve"> </w:t>
      </w:r>
      <w:r w:rsidRPr="005E547F">
        <w:t>powinien wynosić: z dziećmi w wieku 3-4 lat około 15 minut, z dziećmi w wieku 5-6 lat</w:t>
      </w:r>
      <w:r w:rsidR="0086020D">
        <w:t xml:space="preserve"> </w:t>
      </w:r>
      <w:r w:rsidRPr="005E547F">
        <w:t>około 30 minut.</w:t>
      </w:r>
    </w:p>
    <w:p w:rsidR="00263DFD" w:rsidRDefault="00962005" w:rsidP="000B4F94">
      <w:pPr>
        <w:pStyle w:val="NormalnyWeb"/>
        <w:numPr>
          <w:ilvl w:val="1"/>
          <w:numId w:val="26"/>
        </w:numPr>
        <w:tabs>
          <w:tab w:val="clear" w:pos="1440"/>
        </w:tabs>
        <w:spacing w:before="0" w:after="0" w:line="360" w:lineRule="auto"/>
        <w:ind w:left="284" w:hanging="284"/>
        <w:jc w:val="both"/>
        <w:textAlignment w:val="baseline"/>
      </w:pPr>
      <w:r w:rsidRPr="005E547F">
        <w:t>Oddział przedszkolny działa przez cały rok szkolny z wyjątkiem dni ustawowo wolnych od pracy i przerw ustalonych przez organ prowadzący na wniosek dyrektora szkoły.</w:t>
      </w:r>
    </w:p>
    <w:p w:rsidR="00962005" w:rsidRDefault="00962005" w:rsidP="000B4F94">
      <w:pPr>
        <w:pStyle w:val="NormalnyWeb"/>
        <w:numPr>
          <w:ilvl w:val="1"/>
          <w:numId w:val="26"/>
        </w:numPr>
        <w:tabs>
          <w:tab w:val="clear" w:pos="1440"/>
        </w:tabs>
        <w:spacing w:before="0" w:after="0" w:line="360" w:lineRule="auto"/>
        <w:ind w:left="284" w:hanging="284"/>
        <w:jc w:val="both"/>
        <w:textAlignment w:val="baseline"/>
      </w:pPr>
      <w:r w:rsidRPr="005E547F">
        <w:t>Oddział przedszkolny sprawuje opiekę nad dziećmi, stosuje metody pracy odpowiednie do ich rozwoju oraz potrzeb.</w:t>
      </w:r>
    </w:p>
    <w:p w:rsidR="00263DFD" w:rsidRDefault="00263DFD" w:rsidP="000B4F94">
      <w:pPr>
        <w:pStyle w:val="NormalnyWeb"/>
        <w:numPr>
          <w:ilvl w:val="1"/>
          <w:numId w:val="26"/>
        </w:numPr>
        <w:tabs>
          <w:tab w:val="clear" w:pos="1440"/>
        </w:tabs>
        <w:spacing w:before="0" w:after="0" w:line="360" w:lineRule="auto"/>
        <w:ind w:left="284" w:hanging="284"/>
        <w:jc w:val="both"/>
        <w:textAlignment w:val="baseline"/>
      </w:pPr>
      <w:r>
        <w:t>O</w:t>
      </w:r>
      <w:r w:rsidR="00962005" w:rsidRPr="00263DFD">
        <w:t xml:space="preserve">ddział przedszkolny realizuje cele i zadania określone w </w:t>
      </w:r>
      <w:r w:rsidR="000F0704" w:rsidRPr="00263DFD">
        <w:rPr>
          <w:i/>
        </w:rPr>
        <w:t>Prawie oświat</w:t>
      </w:r>
      <w:r w:rsidR="000F0704" w:rsidRPr="00263DFD">
        <w:t>owym</w:t>
      </w:r>
      <w:r w:rsidR="00962005" w:rsidRPr="00263DFD">
        <w:t xml:space="preserve"> uwzględniając podstawę programową wychowania przedszkolnego.</w:t>
      </w:r>
    </w:p>
    <w:p w:rsidR="0086020D" w:rsidRDefault="00962005" w:rsidP="000B4F94">
      <w:pPr>
        <w:pStyle w:val="NormalnyWeb"/>
        <w:numPr>
          <w:ilvl w:val="1"/>
          <w:numId w:val="26"/>
        </w:numPr>
        <w:tabs>
          <w:tab w:val="clear" w:pos="1440"/>
          <w:tab w:val="left" w:pos="284"/>
          <w:tab w:val="left" w:pos="426"/>
        </w:tabs>
        <w:spacing w:before="0" w:after="0" w:line="360" w:lineRule="auto"/>
        <w:ind w:left="284" w:hanging="284"/>
        <w:jc w:val="both"/>
        <w:textAlignment w:val="baseline"/>
      </w:pPr>
      <w:r w:rsidRPr="0086020D">
        <w:t>Nauczyciele i specjaliści prowadzący zajęcia z dzieckiem tworzą zespół.</w:t>
      </w:r>
    </w:p>
    <w:p w:rsidR="0086020D" w:rsidRDefault="00962005" w:rsidP="000B4F94">
      <w:pPr>
        <w:pStyle w:val="NormalnyWeb"/>
        <w:numPr>
          <w:ilvl w:val="1"/>
          <w:numId w:val="26"/>
        </w:numPr>
        <w:tabs>
          <w:tab w:val="clear" w:pos="1440"/>
          <w:tab w:val="left" w:pos="284"/>
          <w:tab w:val="left" w:pos="426"/>
        </w:tabs>
        <w:spacing w:before="0" w:after="0" w:line="360" w:lineRule="auto"/>
        <w:ind w:left="284" w:hanging="284"/>
        <w:jc w:val="both"/>
        <w:textAlignment w:val="baseline"/>
      </w:pPr>
      <w:r w:rsidRPr="0086020D">
        <w:t xml:space="preserve">Nauczyciele i specjaliści pracujący z dziećmi opracowują i modyfikują indywidualne programy edukacyjne, edukacyjno-terapeutyczne określające zakres zintegrowanych </w:t>
      </w:r>
      <w:r w:rsidRPr="0086020D">
        <w:lastRenderedPageBreak/>
        <w:t>działań nauczycieli i specjalistów oraz rodzaj zajęć rewalidacyjnych, specjalistycznych prowadzonych z dzieckiem, zgodnie z jego indywidualnymi potrzebami edukacyjnymi i możliwościami psychofizycznymi</w:t>
      </w:r>
    </w:p>
    <w:p w:rsidR="0086020D" w:rsidRDefault="00962005" w:rsidP="000B4F94">
      <w:pPr>
        <w:pStyle w:val="NormalnyWeb"/>
        <w:numPr>
          <w:ilvl w:val="1"/>
          <w:numId w:val="26"/>
        </w:numPr>
        <w:tabs>
          <w:tab w:val="clear" w:pos="1440"/>
          <w:tab w:val="left" w:pos="284"/>
          <w:tab w:val="left" w:pos="426"/>
        </w:tabs>
        <w:spacing w:before="0" w:after="0" w:line="360" w:lineRule="auto"/>
        <w:ind w:left="284" w:hanging="284"/>
        <w:jc w:val="both"/>
        <w:textAlignment w:val="baseline"/>
        <w:rPr>
          <w:rStyle w:val="skimlinks-unlinked"/>
        </w:rPr>
      </w:pPr>
      <w:r w:rsidRPr="005E547F">
        <w:t>Szkoła zapewnia dziecku bezpłatne nauczanie, wychowanie i opiekę w ramach realizacji podstawy programowej wychowania przedszkolnego w wymiarze pięciu godzin dziennie w czasie określonym przez dyrektora szkoły w arkuszu organizacyjnym szkoły to jest od godz.</w:t>
      </w:r>
      <w:r w:rsidR="00F647E5" w:rsidRPr="005E547F">
        <w:t>8</w:t>
      </w:r>
      <w:r w:rsidRPr="005E547F">
        <w:t>.00 do</w:t>
      </w:r>
      <w:r w:rsidRPr="005E547F">
        <w:rPr>
          <w:rStyle w:val="apple-converted-space"/>
        </w:rPr>
        <w:t> </w:t>
      </w:r>
      <w:r w:rsidRPr="005E547F">
        <w:rPr>
          <w:rStyle w:val="skimlinks-unlinked"/>
        </w:rPr>
        <w:t>godz.13.00</w:t>
      </w:r>
    </w:p>
    <w:p w:rsidR="00962005" w:rsidRPr="005E547F" w:rsidRDefault="00962005" w:rsidP="000B4F94">
      <w:pPr>
        <w:pStyle w:val="NormalnyWeb"/>
        <w:numPr>
          <w:ilvl w:val="1"/>
          <w:numId w:val="26"/>
        </w:numPr>
        <w:tabs>
          <w:tab w:val="clear" w:pos="1440"/>
          <w:tab w:val="left" w:pos="284"/>
          <w:tab w:val="left" w:pos="426"/>
        </w:tabs>
        <w:spacing w:before="0" w:after="0" w:line="360" w:lineRule="auto"/>
        <w:ind w:left="284" w:hanging="284"/>
        <w:jc w:val="both"/>
        <w:textAlignment w:val="baseline"/>
      </w:pPr>
      <w:r w:rsidRPr="005E547F">
        <w:t xml:space="preserve">Opłata za godzinę świadczeń realizowanych poza pięcioma godzinami bezpłatnego nauczania, wychowania i opieki jest pobierana zgodnie z Uchwałą  Rady Miejskiej w Zabrzu i z zadeklarowanym przez Rodziców/opiekunów prawnych czasem pobytu dziecka w oddziale przedszkolnym. Opłata ta nie dotyczy zajęć organizowanych w ramach zajęć specjalistycznych </w:t>
      </w:r>
      <w:r w:rsidR="00D70DC3" w:rsidRPr="005E547F">
        <w:t xml:space="preserve">z </w:t>
      </w:r>
      <w:r w:rsidRPr="005E547F">
        <w:t xml:space="preserve">pomocy </w:t>
      </w:r>
      <w:proofErr w:type="spellStart"/>
      <w:r w:rsidRPr="005E547F">
        <w:t>psychologiczno</w:t>
      </w:r>
      <w:proofErr w:type="spellEnd"/>
      <w:r w:rsidRPr="005E547F">
        <w:t>–pedagogicznej, wczesnego wspomagania rozwoju dziecka i rodziny, zajęć rewalidacyjnych, dzieci korzystających z przewozu zapewnianego przez Miasto Zabrze oraz zajęć organizowanych przez inne podmioty.</w:t>
      </w:r>
    </w:p>
    <w:p w:rsidR="0086020D" w:rsidRDefault="00962005" w:rsidP="000B4F94">
      <w:pPr>
        <w:pStyle w:val="NormalnyWeb"/>
        <w:numPr>
          <w:ilvl w:val="0"/>
          <w:numId w:val="26"/>
        </w:numPr>
        <w:spacing w:before="0" w:after="0" w:line="360" w:lineRule="auto"/>
        <w:jc w:val="both"/>
        <w:textAlignment w:val="baseline"/>
      </w:pPr>
      <w:r w:rsidRPr="005E547F">
        <w:t>Oddziały przedszkolne funkcjonują przez cały rok, a terminy przerw w pracy  ustalane są z organem prowadzącym i zatwierdzone w arkuszu organizacji pracy szkoły na dany rok szkolny na wniosek dyrektora.</w:t>
      </w:r>
    </w:p>
    <w:p w:rsidR="0086020D" w:rsidRDefault="00962005" w:rsidP="000B4F94">
      <w:pPr>
        <w:pStyle w:val="NormalnyWeb"/>
        <w:numPr>
          <w:ilvl w:val="0"/>
          <w:numId w:val="26"/>
        </w:numPr>
        <w:spacing w:before="0" w:after="0" w:line="360" w:lineRule="auto"/>
        <w:jc w:val="both"/>
        <w:textAlignment w:val="baseline"/>
      </w:pPr>
      <w:r w:rsidRPr="005E547F">
        <w:t>Organizacja pracy oddziału przedszkolnego w okresie wakacyjnym jest ustalana przez dyrektora szkoły na dany rok szkolny</w:t>
      </w:r>
      <w:r w:rsidR="0086020D">
        <w:t xml:space="preserve"> </w:t>
      </w:r>
      <w:r w:rsidRPr="005E547F">
        <w:t>do 31 maja każdego roku.</w:t>
      </w:r>
    </w:p>
    <w:p w:rsidR="0086020D" w:rsidRDefault="00962005" w:rsidP="000B4F94">
      <w:pPr>
        <w:pStyle w:val="NormalnyWeb"/>
        <w:numPr>
          <w:ilvl w:val="0"/>
          <w:numId w:val="26"/>
        </w:numPr>
        <w:spacing w:before="0" w:after="0" w:line="360" w:lineRule="auto"/>
        <w:jc w:val="both"/>
        <w:textAlignment w:val="baseline"/>
      </w:pPr>
      <w:r w:rsidRPr="005E547F">
        <w:t>Szkoła zapewnia dzieciom realizację zaleceń zawartych w orzeczeniu o potrzebie kształcenia specjalnego, odpowiednie warunki do nauki, sprzęt specjalistyczny i środki dydaktyczne, odpowiednie ze względu na indywidualne potrzeby rozwojowe i edukacyjne oraz możliwości  psychofizyczne dzieci, inne zajęcia odpowiedn</w:t>
      </w:r>
      <w:r w:rsidR="0003050C" w:rsidRPr="005E547F">
        <w:t xml:space="preserve">ie ze względu na indywidualne </w:t>
      </w:r>
      <w:r w:rsidRPr="005E547F">
        <w:t xml:space="preserve"> potrzeby rozwojowe i edukacyjne oraz możliwości psychofizyczne dzieci, w szczególności zajęcia specjali</w:t>
      </w:r>
      <w:r w:rsidR="0003050C" w:rsidRPr="005E547F">
        <w:t>styczne, zajęcia rewalidacyjne</w:t>
      </w:r>
      <w:r w:rsidRPr="005E547F">
        <w:t xml:space="preserve">, integrację dzieci ze środowiskiem rówieśniczym, pomoc rodzicom dzieci niepełnosprawnych w zakresie doskonalenia umiejętności niezbędnych </w:t>
      </w:r>
      <w:r w:rsidR="0003050C" w:rsidRPr="005E547F">
        <w:t>w</w:t>
      </w:r>
      <w:r w:rsidRPr="005E547F">
        <w:t xml:space="preserve"> rozwoju</w:t>
      </w:r>
      <w:r w:rsidR="0003050C" w:rsidRPr="005E547F">
        <w:t>.</w:t>
      </w:r>
    </w:p>
    <w:p w:rsidR="0086020D" w:rsidRDefault="00962005" w:rsidP="000B4F94">
      <w:pPr>
        <w:pStyle w:val="NormalnyWeb"/>
        <w:numPr>
          <w:ilvl w:val="0"/>
          <w:numId w:val="26"/>
        </w:numPr>
        <w:spacing w:before="0" w:after="0" w:line="360" w:lineRule="auto"/>
        <w:jc w:val="both"/>
        <w:textAlignment w:val="baseline"/>
      </w:pPr>
      <w:r w:rsidRPr="005E547F">
        <w:t xml:space="preserve">Za najniższą jednostkę rozliczeniową czasu pobytu dziecka w oddziale przedszkolnym poza godzinami, o których mowa w ust. </w:t>
      </w:r>
      <w:r w:rsidR="00A26AD7" w:rsidRPr="005E547F">
        <w:t>1</w:t>
      </w:r>
      <w:r w:rsidRPr="005E547F">
        <w:t>1</w:t>
      </w:r>
      <w:r w:rsidR="0086020D" w:rsidRPr="0086020D">
        <w:rPr>
          <w:rStyle w:val="apple-converted-space"/>
          <w:b/>
          <w:bCs/>
        </w:rPr>
        <w:t xml:space="preserve"> </w:t>
      </w:r>
      <w:r w:rsidRPr="005E547F">
        <w:t>przyjmuje się 30 minut.</w:t>
      </w:r>
    </w:p>
    <w:p w:rsidR="00962005" w:rsidRPr="005E547F" w:rsidRDefault="00962005" w:rsidP="000B4F94">
      <w:pPr>
        <w:pStyle w:val="NormalnyWeb"/>
        <w:numPr>
          <w:ilvl w:val="0"/>
          <w:numId w:val="26"/>
        </w:numPr>
        <w:spacing w:before="0" w:after="0" w:line="360" w:lineRule="auto"/>
        <w:jc w:val="both"/>
        <w:textAlignment w:val="baseline"/>
      </w:pPr>
      <w:r w:rsidRPr="005E547F">
        <w:t>Zasady korzystania z wyży</w:t>
      </w:r>
      <w:r w:rsidR="00DB43FB" w:rsidRPr="005E547F">
        <w:t>wienia i pobierania opłat</w:t>
      </w:r>
      <w:r w:rsidRPr="005E547F">
        <w:t xml:space="preserve"> oraz za zapewnienie dziecku opieki poza godzinami przeznaczonymi na realizację bezpłatnie podstawy programowej wyc</w:t>
      </w:r>
      <w:r w:rsidR="00DB43FB" w:rsidRPr="005E547F">
        <w:t>howania przedszkolnego określa d</w:t>
      </w:r>
      <w:r w:rsidRPr="005E547F">
        <w:t>yrektor przedszkola w umowie.</w:t>
      </w:r>
    </w:p>
    <w:p w:rsidR="00962005" w:rsidRPr="005E547F" w:rsidRDefault="00962005" w:rsidP="005E547F">
      <w:pPr>
        <w:suppressAutoHyphens w:val="0"/>
        <w:spacing w:line="360" w:lineRule="auto"/>
        <w:jc w:val="both"/>
        <w:rPr>
          <w:sz w:val="24"/>
          <w:szCs w:val="24"/>
        </w:rPr>
      </w:pPr>
    </w:p>
    <w:p w:rsidR="0086020D" w:rsidRDefault="0086020D">
      <w:pPr>
        <w:suppressAutoHyphens w:val="0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962005" w:rsidRPr="005E547F" w:rsidRDefault="0086020D" w:rsidP="0086020D">
      <w:pPr>
        <w:suppressAutoHyphens w:val="0"/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§15</w:t>
      </w:r>
    </w:p>
    <w:p w:rsidR="00962005" w:rsidRPr="005E547F" w:rsidRDefault="00962005" w:rsidP="0086020D">
      <w:pPr>
        <w:suppressAutoHyphens w:val="0"/>
        <w:spacing w:line="360" w:lineRule="auto"/>
        <w:jc w:val="center"/>
        <w:rPr>
          <w:b/>
          <w:sz w:val="24"/>
          <w:szCs w:val="24"/>
        </w:rPr>
      </w:pPr>
      <w:r w:rsidRPr="005E547F">
        <w:rPr>
          <w:b/>
          <w:sz w:val="24"/>
          <w:szCs w:val="24"/>
        </w:rPr>
        <w:t>Organizacja szkoły</w:t>
      </w:r>
    </w:p>
    <w:p w:rsidR="00962005" w:rsidRPr="005E547F" w:rsidRDefault="00962005" w:rsidP="005E547F">
      <w:pPr>
        <w:tabs>
          <w:tab w:val="left" w:pos="284"/>
        </w:tabs>
        <w:spacing w:line="360" w:lineRule="auto"/>
        <w:jc w:val="both"/>
        <w:rPr>
          <w:b/>
          <w:sz w:val="24"/>
          <w:szCs w:val="24"/>
        </w:rPr>
      </w:pPr>
    </w:p>
    <w:p w:rsidR="0086020D" w:rsidRDefault="00962005" w:rsidP="000B4F94">
      <w:pPr>
        <w:numPr>
          <w:ilvl w:val="0"/>
          <w:numId w:val="27"/>
        </w:numPr>
        <w:tabs>
          <w:tab w:val="left" w:pos="284"/>
        </w:tabs>
        <w:suppressAutoHyphens w:val="0"/>
        <w:spacing w:line="360" w:lineRule="auto"/>
        <w:jc w:val="both"/>
        <w:rPr>
          <w:sz w:val="24"/>
          <w:szCs w:val="24"/>
        </w:rPr>
      </w:pPr>
      <w:r w:rsidRPr="0086020D">
        <w:rPr>
          <w:sz w:val="24"/>
          <w:szCs w:val="24"/>
        </w:rPr>
        <w:t>Podstawową jednostką organizacyjną szkoły jest oddział</w:t>
      </w:r>
      <w:r w:rsidR="00A106FA" w:rsidRPr="0086020D">
        <w:rPr>
          <w:sz w:val="24"/>
          <w:szCs w:val="24"/>
        </w:rPr>
        <w:t>.</w:t>
      </w:r>
    </w:p>
    <w:p w:rsidR="00962005" w:rsidRPr="0086020D" w:rsidRDefault="00962005" w:rsidP="000B4F94">
      <w:pPr>
        <w:numPr>
          <w:ilvl w:val="0"/>
          <w:numId w:val="27"/>
        </w:numPr>
        <w:tabs>
          <w:tab w:val="left" w:pos="284"/>
        </w:tabs>
        <w:suppressAutoHyphens w:val="0"/>
        <w:spacing w:line="360" w:lineRule="auto"/>
        <w:jc w:val="both"/>
        <w:rPr>
          <w:sz w:val="24"/>
          <w:szCs w:val="24"/>
        </w:rPr>
      </w:pPr>
      <w:r w:rsidRPr="0086020D">
        <w:rPr>
          <w:sz w:val="24"/>
          <w:szCs w:val="24"/>
        </w:rPr>
        <w:t>Liczba uczniów w oddziale powinna wynosić:</w:t>
      </w:r>
    </w:p>
    <w:p w:rsidR="00F647E5" w:rsidRPr="005E547F" w:rsidRDefault="00F647E5" w:rsidP="000B4F94">
      <w:pPr>
        <w:pStyle w:val="Tekstpodstawowy"/>
        <w:numPr>
          <w:ilvl w:val="3"/>
          <w:numId w:val="68"/>
        </w:numPr>
        <w:spacing w:line="360" w:lineRule="auto"/>
        <w:ind w:left="709" w:hanging="425"/>
        <w:jc w:val="both"/>
        <w:rPr>
          <w:szCs w:val="24"/>
        </w:rPr>
      </w:pPr>
      <w:r w:rsidRPr="005E547F">
        <w:rPr>
          <w:szCs w:val="24"/>
        </w:rPr>
        <w:t>w oddziale dla uczniów z autyzmem, w tym z zespołem Aspergera-nie więcej niż 4</w:t>
      </w:r>
    </w:p>
    <w:p w:rsidR="00962005" w:rsidRPr="005E547F" w:rsidRDefault="00962005" w:rsidP="000B4F94">
      <w:pPr>
        <w:pStyle w:val="Tekstpodstawowy"/>
        <w:numPr>
          <w:ilvl w:val="3"/>
          <w:numId w:val="68"/>
        </w:numPr>
        <w:spacing w:line="360" w:lineRule="auto"/>
        <w:ind w:left="709" w:hanging="425"/>
        <w:jc w:val="both"/>
        <w:rPr>
          <w:szCs w:val="24"/>
        </w:rPr>
      </w:pPr>
      <w:r w:rsidRPr="005E547F">
        <w:rPr>
          <w:szCs w:val="24"/>
        </w:rPr>
        <w:t xml:space="preserve">w oddziale dla uczniów niepełnosprawnych intelektualnie w stopniu umiarkowanym  i znacznym </w:t>
      </w:r>
      <w:r w:rsidR="004820D6" w:rsidRPr="005E547F">
        <w:rPr>
          <w:szCs w:val="24"/>
        </w:rPr>
        <w:t>nie więcej niż</w:t>
      </w:r>
      <w:r w:rsidRPr="005E547F">
        <w:rPr>
          <w:szCs w:val="24"/>
        </w:rPr>
        <w:t xml:space="preserve"> 8 uczniów;</w:t>
      </w:r>
    </w:p>
    <w:p w:rsidR="008C017D" w:rsidRPr="005E547F" w:rsidRDefault="00962005" w:rsidP="000B4F94">
      <w:pPr>
        <w:pStyle w:val="Tekstpodstawowy"/>
        <w:numPr>
          <w:ilvl w:val="3"/>
          <w:numId w:val="68"/>
        </w:numPr>
        <w:spacing w:line="360" w:lineRule="auto"/>
        <w:ind w:left="709" w:hanging="425"/>
        <w:jc w:val="both"/>
        <w:rPr>
          <w:szCs w:val="24"/>
        </w:rPr>
      </w:pPr>
      <w:r w:rsidRPr="005E547F">
        <w:rPr>
          <w:szCs w:val="24"/>
        </w:rPr>
        <w:t>w oddziale dla uczniów z niepełnosprawnościami sprzężonymi</w:t>
      </w:r>
      <w:r w:rsidR="0086020D">
        <w:rPr>
          <w:szCs w:val="24"/>
        </w:rPr>
        <w:t>, z których jedną</w:t>
      </w:r>
      <w:r w:rsidR="007D7DFB" w:rsidRPr="005E547F">
        <w:rPr>
          <w:szCs w:val="24"/>
        </w:rPr>
        <w:t xml:space="preserve"> </w:t>
      </w:r>
      <w:r w:rsidR="004820D6" w:rsidRPr="005E547F">
        <w:rPr>
          <w:szCs w:val="24"/>
        </w:rPr>
        <w:t>z niepełnosprawności jest niepełnosprawność intelektualna w stopniu umiarkowanym lub znacznym nie więcej niż</w:t>
      </w:r>
      <w:r w:rsidRPr="005E547F">
        <w:rPr>
          <w:szCs w:val="24"/>
        </w:rPr>
        <w:t xml:space="preserve"> </w:t>
      </w:r>
      <w:r w:rsidR="008C017D" w:rsidRPr="005E547F">
        <w:rPr>
          <w:szCs w:val="24"/>
        </w:rPr>
        <w:t>4 uczniów;</w:t>
      </w:r>
    </w:p>
    <w:p w:rsidR="00962005" w:rsidRPr="005E547F" w:rsidRDefault="008C017D" w:rsidP="000B4F94">
      <w:pPr>
        <w:pStyle w:val="Tekstpodstawowy"/>
        <w:numPr>
          <w:ilvl w:val="3"/>
          <w:numId w:val="68"/>
        </w:numPr>
        <w:spacing w:line="360" w:lineRule="auto"/>
        <w:ind w:left="709" w:hanging="425"/>
        <w:jc w:val="both"/>
        <w:rPr>
          <w:szCs w:val="24"/>
        </w:rPr>
      </w:pPr>
      <w:r w:rsidRPr="005E547F">
        <w:rPr>
          <w:szCs w:val="24"/>
        </w:rPr>
        <w:t>w oddziale dla uczniów z niepełnosprawnościami sprzężonymi</w:t>
      </w:r>
      <w:r w:rsidR="0044050D" w:rsidRPr="005E547F">
        <w:rPr>
          <w:szCs w:val="24"/>
        </w:rPr>
        <w:t xml:space="preserve">, z wyłączeniem uczniów </w:t>
      </w:r>
      <w:r w:rsidRPr="005E547F">
        <w:rPr>
          <w:szCs w:val="24"/>
        </w:rPr>
        <w:t>z niepełnosprawnością intelektualną w stopniu miarkowanym</w:t>
      </w:r>
      <w:r w:rsidR="00701C2E" w:rsidRPr="005E547F">
        <w:rPr>
          <w:szCs w:val="24"/>
        </w:rPr>
        <w:t xml:space="preserve"> lub znacznym</w:t>
      </w:r>
      <w:r w:rsidRPr="005E547F">
        <w:rPr>
          <w:szCs w:val="24"/>
        </w:rPr>
        <w:t xml:space="preserve"> </w:t>
      </w:r>
      <w:r w:rsidR="0044050D" w:rsidRPr="005E547F">
        <w:rPr>
          <w:szCs w:val="24"/>
        </w:rPr>
        <w:t xml:space="preserve">- </w:t>
      </w:r>
      <w:r w:rsidRPr="005E547F">
        <w:rPr>
          <w:szCs w:val="24"/>
        </w:rPr>
        <w:t>nie więcej 6 uczniów.</w:t>
      </w:r>
    </w:p>
    <w:p w:rsidR="0086020D" w:rsidRDefault="00962005" w:rsidP="000B4F94">
      <w:pPr>
        <w:pStyle w:val="Tekstpodstawowy"/>
        <w:numPr>
          <w:ilvl w:val="0"/>
          <w:numId w:val="27"/>
        </w:numPr>
        <w:tabs>
          <w:tab w:val="left" w:pos="502"/>
        </w:tabs>
        <w:spacing w:line="360" w:lineRule="auto"/>
        <w:jc w:val="both"/>
        <w:rPr>
          <w:szCs w:val="24"/>
        </w:rPr>
      </w:pPr>
      <w:r w:rsidRPr="005E547F">
        <w:rPr>
          <w:szCs w:val="24"/>
        </w:rPr>
        <w:t>Podziału na grupy dokonuje się na zajęciach wymagających specjalnych warunków nauki i bezpieczeństwa z uwzględnieniem zasad określonych w rozporządzeniu w sprawie ramowych planów nauczania.</w:t>
      </w:r>
    </w:p>
    <w:p w:rsidR="0086020D" w:rsidRDefault="00962005" w:rsidP="000B4F94">
      <w:pPr>
        <w:pStyle w:val="Tekstpodstawowy"/>
        <w:numPr>
          <w:ilvl w:val="0"/>
          <w:numId w:val="27"/>
        </w:numPr>
        <w:tabs>
          <w:tab w:val="left" w:pos="502"/>
        </w:tabs>
        <w:spacing w:line="360" w:lineRule="auto"/>
        <w:jc w:val="both"/>
        <w:rPr>
          <w:szCs w:val="24"/>
        </w:rPr>
      </w:pPr>
      <w:r w:rsidRPr="0086020D">
        <w:rPr>
          <w:szCs w:val="24"/>
        </w:rPr>
        <w:t>Szkoła zapewnia wychowankom i uczniom  możliwość i warunki spożycia śniadań</w:t>
      </w:r>
      <w:r w:rsidR="00D70DC3" w:rsidRPr="0086020D">
        <w:rPr>
          <w:szCs w:val="24"/>
        </w:rPr>
        <w:t xml:space="preserve"> </w:t>
      </w:r>
      <w:r w:rsidRPr="0086020D">
        <w:rPr>
          <w:szCs w:val="24"/>
        </w:rPr>
        <w:t>i</w:t>
      </w:r>
      <w:r w:rsidR="0086020D" w:rsidRPr="0086020D">
        <w:rPr>
          <w:szCs w:val="24"/>
        </w:rPr>
        <w:t xml:space="preserve"> </w:t>
      </w:r>
      <w:r w:rsidRPr="0086020D">
        <w:rPr>
          <w:szCs w:val="24"/>
        </w:rPr>
        <w:t>obiadów w stołówce szkolnej.</w:t>
      </w:r>
    </w:p>
    <w:p w:rsidR="00962005" w:rsidRPr="0086020D" w:rsidRDefault="00962005" w:rsidP="000B4F94">
      <w:pPr>
        <w:pStyle w:val="Tekstpodstawowy"/>
        <w:numPr>
          <w:ilvl w:val="0"/>
          <w:numId w:val="27"/>
        </w:numPr>
        <w:tabs>
          <w:tab w:val="left" w:pos="502"/>
        </w:tabs>
        <w:spacing w:line="360" w:lineRule="auto"/>
        <w:jc w:val="both"/>
        <w:rPr>
          <w:szCs w:val="24"/>
        </w:rPr>
      </w:pPr>
      <w:r w:rsidRPr="0086020D">
        <w:rPr>
          <w:szCs w:val="24"/>
        </w:rPr>
        <w:t xml:space="preserve">Odpłatność za korzystanie z posiłków w stołówce szkolnej ustala dyrektor szkoły </w:t>
      </w:r>
      <w:r w:rsidRPr="0086020D">
        <w:rPr>
          <w:szCs w:val="24"/>
        </w:rPr>
        <w:br/>
      </w:r>
      <w:r w:rsidR="00D70DC3" w:rsidRPr="0086020D">
        <w:rPr>
          <w:szCs w:val="24"/>
        </w:rPr>
        <w:t>w porozumieniu z radą pedagogiczną i radą r</w:t>
      </w:r>
      <w:r w:rsidRPr="0086020D">
        <w:rPr>
          <w:szCs w:val="24"/>
        </w:rPr>
        <w:t>odziców z uwzględnieniem możliwości częściowego lub całkowitego zwolnienia z opłat uczniów objętych ustawą o pomocy społecznej.</w:t>
      </w:r>
    </w:p>
    <w:p w:rsidR="00962005" w:rsidRPr="005E547F" w:rsidRDefault="00962005" w:rsidP="005E547F">
      <w:pPr>
        <w:pStyle w:val="Tekstpodstawowy"/>
        <w:spacing w:line="360" w:lineRule="auto"/>
        <w:jc w:val="both"/>
        <w:rPr>
          <w:szCs w:val="24"/>
        </w:rPr>
      </w:pPr>
    </w:p>
    <w:p w:rsidR="00962005" w:rsidRPr="0058063D" w:rsidRDefault="00934B34" w:rsidP="0086020D">
      <w:pPr>
        <w:keepNext/>
        <w:keepLines/>
        <w:spacing w:line="360" w:lineRule="auto"/>
        <w:jc w:val="center"/>
        <w:rPr>
          <w:b/>
          <w:sz w:val="24"/>
          <w:szCs w:val="24"/>
        </w:rPr>
      </w:pPr>
      <w:r w:rsidRPr="0058063D">
        <w:rPr>
          <w:b/>
          <w:sz w:val="24"/>
          <w:szCs w:val="24"/>
        </w:rPr>
        <w:lastRenderedPageBreak/>
        <w:t>§ 1</w:t>
      </w:r>
      <w:r w:rsidR="0086020D" w:rsidRPr="0058063D">
        <w:rPr>
          <w:b/>
          <w:sz w:val="24"/>
          <w:szCs w:val="24"/>
        </w:rPr>
        <w:t>6</w:t>
      </w:r>
    </w:p>
    <w:p w:rsidR="0086020D" w:rsidRPr="0058063D" w:rsidRDefault="0086020D" w:rsidP="0086020D">
      <w:pPr>
        <w:keepNext/>
        <w:keepLines/>
        <w:spacing w:line="360" w:lineRule="auto"/>
        <w:jc w:val="center"/>
        <w:rPr>
          <w:b/>
          <w:sz w:val="24"/>
          <w:szCs w:val="24"/>
        </w:rPr>
      </w:pPr>
      <w:r w:rsidRPr="0058063D">
        <w:rPr>
          <w:b/>
          <w:sz w:val="24"/>
          <w:szCs w:val="24"/>
        </w:rPr>
        <w:t>Organizacja wczesnego wspomagania rozwoju</w:t>
      </w:r>
    </w:p>
    <w:p w:rsidR="0086020D" w:rsidRPr="0058063D" w:rsidRDefault="002307D2" w:rsidP="000B4F94">
      <w:pPr>
        <w:pStyle w:val="Akapitzlist"/>
        <w:keepNext/>
        <w:keepLines/>
        <w:numPr>
          <w:ilvl w:val="2"/>
          <w:numId w:val="27"/>
        </w:numPr>
        <w:tabs>
          <w:tab w:val="clear" w:pos="2160"/>
        </w:tabs>
        <w:spacing w:line="360" w:lineRule="auto"/>
        <w:ind w:left="-142" w:hanging="284"/>
        <w:rPr>
          <w:sz w:val="24"/>
          <w:szCs w:val="24"/>
        </w:rPr>
      </w:pPr>
      <w:r w:rsidRPr="0058063D">
        <w:rPr>
          <w:sz w:val="24"/>
          <w:szCs w:val="24"/>
        </w:rPr>
        <w:t>W szkole organizowane są zajęcia wczesnego wspomagania rozwoju dziecka  na podstawie opinii o potrzebie wczesnego wspomagania rozwoju</w:t>
      </w:r>
      <w:r w:rsidR="00536833" w:rsidRPr="0058063D">
        <w:rPr>
          <w:sz w:val="24"/>
          <w:szCs w:val="24"/>
        </w:rPr>
        <w:t>.</w:t>
      </w:r>
    </w:p>
    <w:p w:rsidR="00BF5893" w:rsidRPr="0058063D" w:rsidRDefault="00536833" w:rsidP="000B4F94">
      <w:pPr>
        <w:pStyle w:val="Akapitzlist"/>
        <w:keepNext/>
        <w:keepLines/>
        <w:numPr>
          <w:ilvl w:val="2"/>
          <w:numId w:val="27"/>
        </w:numPr>
        <w:tabs>
          <w:tab w:val="clear" w:pos="2160"/>
        </w:tabs>
        <w:spacing w:line="360" w:lineRule="auto"/>
        <w:ind w:left="-142" w:hanging="284"/>
        <w:rPr>
          <w:sz w:val="24"/>
          <w:szCs w:val="24"/>
        </w:rPr>
      </w:pPr>
      <w:r w:rsidRPr="0058063D">
        <w:rPr>
          <w:sz w:val="24"/>
          <w:szCs w:val="24"/>
        </w:rPr>
        <w:t>W szkole tworzony jest zespół wczesnego wspomagania rozwoju dziecka w celu pobudzania psychoruchowego i społecznego rozwoju dziecka, od chwili wykrycia niepełnosprawności do podjęcia nauki w szkole, prowadzonego bezpośre</w:t>
      </w:r>
      <w:r w:rsidR="003E0ACE" w:rsidRPr="0058063D">
        <w:rPr>
          <w:sz w:val="24"/>
          <w:szCs w:val="24"/>
        </w:rPr>
        <w:t>dnio z dzieckiem i jego rodziną.</w:t>
      </w:r>
    </w:p>
    <w:p w:rsidR="00BF5893" w:rsidRPr="0058063D" w:rsidRDefault="003E0ACE" w:rsidP="000B4F94">
      <w:pPr>
        <w:pStyle w:val="Akapitzlist"/>
        <w:keepNext/>
        <w:keepLines/>
        <w:numPr>
          <w:ilvl w:val="2"/>
          <w:numId w:val="27"/>
        </w:numPr>
        <w:tabs>
          <w:tab w:val="clear" w:pos="2160"/>
        </w:tabs>
        <w:spacing w:line="360" w:lineRule="auto"/>
        <w:ind w:left="-142" w:hanging="284"/>
        <w:rPr>
          <w:sz w:val="24"/>
          <w:szCs w:val="24"/>
        </w:rPr>
      </w:pPr>
      <w:r w:rsidRPr="0058063D">
        <w:rPr>
          <w:sz w:val="24"/>
          <w:szCs w:val="24"/>
        </w:rPr>
        <w:t xml:space="preserve">W skład zespołu wchodzą </w:t>
      </w:r>
      <w:r w:rsidR="00536833" w:rsidRPr="0058063D">
        <w:rPr>
          <w:sz w:val="24"/>
          <w:szCs w:val="24"/>
        </w:rPr>
        <w:t>osoby posiadające przygotowanie do pracy z małymi dziećmi o zab</w:t>
      </w:r>
      <w:r w:rsidRPr="0058063D">
        <w:rPr>
          <w:sz w:val="24"/>
          <w:szCs w:val="24"/>
        </w:rPr>
        <w:t xml:space="preserve">urzonym rozwoju psychoruchowym  </w:t>
      </w:r>
      <w:r w:rsidRPr="0058063D">
        <w:rPr>
          <w:sz w:val="24"/>
          <w:szCs w:val="24"/>
        </w:rPr>
        <w:br/>
        <w:t xml:space="preserve">1) </w:t>
      </w:r>
      <w:r w:rsidR="00536833" w:rsidRPr="0058063D">
        <w:rPr>
          <w:sz w:val="24"/>
          <w:szCs w:val="24"/>
        </w:rPr>
        <w:t>pedagog posiadający kwalifikacje odpowiednie do rodz</w:t>
      </w:r>
      <w:r w:rsidRPr="0058063D">
        <w:rPr>
          <w:sz w:val="24"/>
          <w:szCs w:val="24"/>
        </w:rPr>
        <w:t>aju niepełnosprawności dziecka;</w:t>
      </w:r>
      <w:r w:rsidR="00BF5893" w:rsidRPr="0058063D">
        <w:rPr>
          <w:sz w:val="24"/>
          <w:szCs w:val="24"/>
        </w:rPr>
        <w:br/>
        <w:t>2)psy</w:t>
      </w:r>
      <w:r w:rsidR="00536833" w:rsidRPr="0058063D">
        <w:rPr>
          <w:sz w:val="24"/>
          <w:szCs w:val="24"/>
        </w:rPr>
        <w:t xml:space="preserve">cholog; </w:t>
      </w:r>
      <w:r w:rsidR="00BF5893" w:rsidRPr="0058063D">
        <w:rPr>
          <w:sz w:val="24"/>
          <w:szCs w:val="24"/>
        </w:rPr>
        <w:br/>
        <w:t>3)</w:t>
      </w:r>
      <w:r w:rsidRPr="0058063D">
        <w:rPr>
          <w:sz w:val="24"/>
          <w:szCs w:val="24"/>
        </w:rPr>
        <w:t>l</w:t>
      </w:r>
      <w:r w:rsidR="00536833" w:rsidRPr="0058063D">
        <w:rPr>
          <w:sz w:val="24"/>
          <w:szCs w:val="24"/>
        </w:rPr>
        <w:t>ogopeda.</w:t>
      </w:r>
    </w:p>
    <w:p w:rsidR="00536833" w:rsidRPr="0058063D" w:rsidRDefault="00536833" w:rsidP="000B4F94">
      <w:pPr>
        <w:pStyle w:val="Akapitzlist"/>
        <w:keepNext/>
        <w:keepLines/>
        <w:numPr>
          <w:ilvl w:val="2"/>
          <w:numId w:val="27"/>
        </w:numPr>
        <w:tabs>
          <w:tab w:val="clear" w:pos="2160"/>
        </w:tabs>
        <w:spacing w:line="360" w:lineRule="auto"/>
        <w:ind w:left="-142" w:hanging="284"/>
        <w:rPr>
          <w:sz w:val="24"/>
          <w:szCs w:val="24"/>
        </w:rPr>
      </w:pPr>
      <w:r w:rsidRPr="0058063D">
        <w:rPr>
          <w:sz w:val="24"/>
          <w:szCs w:val="24"/>
        </w:rPr>
        <w:t>W skład zespołu, w zależności od potrzeb dziecka i jego rodziny, mogą wchodzić również inni niż wymienieni w ust. 2 specjaliści.</w:t>
      </w:r>
      <w:r w:rsidR="00BF5893" w:rsidRPr="0058063D">
        <w:rPr>
          <w:b/>
          <w:sz w:val="24"/>
          <w:szCs w:val="24"/>
        </w:rPr>
        <w:t xml:space="preserve"> </w:t>
      </w:r>
    </w:p>
    <w:p w:rsidR="00BF5893" w:rsidRDefault="00BF5893" w:rsidP="00536833">
      <w:pPr>
        <w:pStyle w:val="Akapitzlist"/>
        <w:keepNext/>
        <w:keepLines/>
        <w:spacing w:line="360" w:lineRule="auto"/>
        <w:ind w:left="360"/>
        <w:jc w:val="center"/>
        <w:rPr>
          <w:b/>
          <w:sz w:val="24"/>
          <w:szCs w:val="24"/>
        </w:rPr>
      </w:pPr>
    </w:p>
    <w:p w:rsidR="00536833" w:rsidRPr="00536833" w:rsidRDefault="00536833" w:rsidP="00536833">
      <w:pPr>
        <w:pStyle w:val="Akapitzlist"/>
        <w:keepNext/>
        <w:keepLines/>
        <w:spacing w:line="360" w:lineRule="auto"/>
        <w:ind w:left="360"/>
        <w:jc w:val="center"/>
        <w:rPr>
          <w:b/>
          <w:sz w:val="24"/>
          <w:szCs w:val="24"/>
        </w:rPr>
      </w:pPr>
      <w:r w:rsidRPr="00536833">
        <w:rPr>
          <w:b/>
          <w:sz w:val="24"/>
          <w:szCs w:val="24"/>
        </w:rPr>
        <w:t>§ 1</w:t>
      </w:r>
      <w:r>
        <w:rPr>
          <w:b/>
          <w:sz w:val="24"/>
          <w:szCs w:val="24"/>
        </w:rPr>
        <w:t>7</w:t>
      </w:r>
    </w:p>
    <w:p w:rsidR="00962005" w:rsidRPr="005E547F" w:rsidRDefault="00962005" w:rsidP="0086020D">
      <w:pPr>
        <w:keepNext/>
        <w:keepLines/>
        <w:spacing w:line="360" w:lineRule="auto"/>
        <w:jc w:val="center"/>
        <w:rPr>
          <w:b/>
          <w:sz w:val="24"/>
          <w:szCs w:val="24"/>
        </w:rPr>
      </w:pPr>
      <w:r w:rsidRPr="005E547F">
        <w:rPr>
          <w:b/>
          <w:sz w:val="24"/>
          <w:szCs w:val="24"/>
        </w:rPr>
        <w:t>Szczegółowa organizacja zajęć</w:t>
      </w:r>
    </w:p>
    <w:p w:rsidR="00536833" w:rsidRDefault="00962005" w:rsidP="00536833">
      <w:pPr>
        <w:pStyle w:val="Tekstpodstawowy"/>
        <w:keepNext/>
        <w:keepLines/>
        <w:numPr>
          <w:ilvl w:val="0"/>
          <w:numId w:val="20"/>
        </w:numPr>
        <w:tabs>
          <w:tab w:val="clear" w:pos="0"/>
          <w:tab w:val="left" w:pos="142"/>
          <w:tab w:val="num" w:pos="284"/>
        </w:tabs>
        <w:suppressAutoHyphens w:val="0"/>
        <w:spacing w:line="360" w:lineRule="auto"/>
        <w:ind w:left="284" w:hanging="284"/>
        <w:jc w:val="both"/>
        <w:rPr>
          <w:szCs w:val="24"/>
        </w:rPr>
      </w:pPr>
      <w:r w:rsidRPr="00536833">
        <w:rPr>
          <w:szCs w:val="24"/>
        </w:rPr>
        <w:t>Terminy rozpoczynania i kończenia zajęć dydaktyczno-wychowawczych, przerw  świątecznych oraz ferii zimowych i letnich określają przepisy w sprawie organizacji roku szkolnego</w:t>
      </w:r>
      <w:r w:rsidR="00DA2564" w:rsidRPr="00536833">
        <w:rPr>
          <w:szCs w:val="24"/>
        </w:rPr>
        <w:t>.</w:t>
      </w:r>
    </w:p>
    <w:p w:rsidR="00536833" w:rsidRDefault="00536833" w:rsidP="00536833">
      <w:pPr>
        <w:pStyle w:val="Tekstpodstawowy"/>
        <w:keepNext/>
        <w:keepLines/>
        <w:numPr>
          <w:ilvl w:val="0"/>
          <w:numId w:val="20"/>
        </w:numPr>
        <w:tabs>
          <w:tab w:val="clear" w:pos="0"/>
          <w:tab w:val="left" w:pos="142"/>
          <w:tab w:val="num" w:pos="284"/>
        </w:tabs>
        <w:suppressAutoHyphens w:val="0"/>
        <w:spacing w:line="360" w:lineRule="auto"/>
        <w:ind w:left="284" w:hanging="284"/>
        <w:jc w:val="both"/>
        <w:rPr>
          <w:szCs w:val="24"/>
        </w:rPr>
      </w:pPr>
      <w:r w:rsidRPr="00536833">
        <w:rPr>
          <w:szCs w:val="24"/>
        </w:rPr>
        <w:t>Szcz</w:t>
      </w:r>
      <w:r w:rsidR="00962005" w:rsidRPr="00536833">
        <w:rPr>
          <w:szCs w:val="24"/>
        </w:rPr>
        <w:t>egółową organizację</w:t>
      </w:r>
      <w:r w:rsidR="00962005" w:rsidRPr="00536833">
        <w:rPr>
          <w:b/>
          <w:szCs w:val="24"/>
        </w:rPr>
        <w:t xml:space="preserve"> </w:t>
      </w:r>
      <w:r w:rsidR="00962005" w:rsidRPr="00536833">
        <w:rPr>
          <w:szCs w:val="24"/>
        </w:rPr>
        <w:t>nauczania, wychowania i opieki w danym roku szkolnym określa arkusz organizacji szkoły spo</w:t>
      </w:r>
      <w:r w:rsidR="00854413" w:rsidRPr="00536833">
        <w:rPr>
          <w:szCs w:val="24"/>
        </w:rPr>
        <w:t>rządzony przez dyrektora szkoły uwzględniając przepisy wydane na podstawie art. 42 ust. 1 pkt 3 ustawy, po zasięgnięciu opinii zakładowych organizacji związkowych</w:t>
      </w:r>
      <w:r w:rsidR="00DA2564" w:rsidRPr="00536833">
        <w:rPr>
          <w:szCs w:val="24"/>
        </w:rPr>
        <w:t xml:space="preserve"> </w:t>
      </w:r>
      <w:r w:rsidR="00854413" w:rsidRPr="00536833">
        <w:rPr>
          <w:szCs w:val="24"/>
        </w:rPr>
        <w:t>będących jednostkami organizacyjnymi organizacji związkowych reprezen</w:t>
      </w:r>
      <w:r w:rsidR="00DF21EE" w:rsidRPr="00536833">
        <w:rPr>
          <w:szCs w:val="24"/>
        </w:rPr>
        <w:t>tatywnych</w:t>
      </w:r>
      <w:r w:rsidR="00854413" w:rsidRPr="00536833">
        <w:rPr>
          <w:szCs w:val="24"/>
        </w:rPr>
        <w:t xml:space="preserve"> w rozumieniu ustawy o Radzie Dialogu Społecznego </w:t>
      </w:r>
      <w:r w:rsidR="00DF21EE" w:rsidRPr="00536833">
        <w:rPr>
          <w:szCs w:val="24"/>
        </w:rPr>
        <w:t xml:space="preserve">albo jednostkami organizacyjnymi organizacji związkowych wchodzących w skład organizacji związkowych reprezentatywnych w rozumieniu ustawy o Radzie Dialogu Społecznego, zrzeszających nauczycieli. </w:t>
      </w:r>
    </w:p>
    <w:p w:rsidR="00F92B49" w:rsidRDefault="00DF21EE" w:rsidP="00F92B49">
      <w:pPr>
        <w:pStyle w:val="Tekstpodstawowy"/>
        <w:keepNext/>
        <w:keepLines/>
        <w:numPr>
          <w:ilvl w:val="0"/>
          <w:numId w:val="20"/>
        </w:numPr>
        <w:tabs>
          <w:tab w:val="clear" w:pos="0"/>
          <w:tab w:val="left" w:pos="142"/>
          <w:tab w:val="num" w:pos="284"/>
        </w:tabs>
        <w:suppressAutoHyphens w:val="0"/>
        <w:spacing w:line="360" w:lineRule="auto"/>
        <w:ind w:left="284" w:hanging="284"/>
        <w:jc w:val="both"/>
        <w:rPr>
          <w:szCs w:val="24"/>
        </w:rPr>
      </w:pPr>
      <w:r w:rsidRPr="00F92B49">
        <w:rPr>
          <w:szCs w:val="24"/>
        </w:rPr>
        <w:t>Dyrektor szkoły przekazuje arkusz organizacji szkoły, zaopiniowany przez zakładowe organizacje związkowe, o których mowa w art. 110 ust 2 ustawy, w terminie do dnia 21 kwietnia danego roku organowi prowadzącemu</w:t>
      </w:r>
      <w:r w:rsidR="00D677D6" w:rsidRPr="00F92B49">
        <w:rPr>
          <w:szCs w:val="24"/>
        </w:rPr>
        <w:t xml:space="preserve"> szkołę</w:t>
      </w:r>
      <w:r w:rsidRPr="00F92B49">
        <w:rPr>
          <w:szCs w:val="24"/>
        </w:rPr>
        <w:t>.</w:t>
      </w:r>
    </w:p>
    <w:p w:rsidR="00962005" w:rsidRPr="00F92B49" w:rsidRDefault="00962005" w:rsidP="00F92B49">
      <w:pPr>
        <w:pStyle w:val="Tekstpodstawowy"/>
        <w:keepNext/>
        <w:keepLines/>
        <w:numPr>
          <w:ilvl w:val="0"/>
          <w:numId w:val="20"/>
        </w:numPr>
        <w:tabs>
          <w:tab w:val="clear" w:pos="0"/>
          <w:tab w:val="left" w:pos="142"/>
          <w:tab w:val="num" w:pos="284"/>
        </w:tabs>
        <w:suppressAutoHyphens w:val="0"/>
        <w:spacing w:line="360" w:lineRule="auto"/>
        <w:ind w:left="284" w:hanging="284"/>
        <w:jc w:val="both"/>
        <w:rPr>
          <w:szCs w:val="24"/>
        </w:rPr>
      </w:pPr>
      <w:r w:rsidRPr="00F92B49">
        <w:rPr>
          <w:szCs w:val="24"/>
        </w:rPr>
        <w:t>W arkuszu organizacji szkoły zamieszcza się w szczególności: liczbę pracowników szkoły, w tym pracowników zajmujących stanowiska kierownicze, ogólną liczbę godzin zajęć edukacyjnych finansowanych ze środków przydzielonych przez organ prowadzący szkołę.</w:t>
      </w:r>
    </w:p>
    <w:p w:rsidR="00962005" w:rsidRPr="005E547F" w:rsidRDefault="00962005" w:rsidP="00F92B49">
      <w:pPr>
        <w:numPr>
          <w:ilvl w:val="0"/>
          <w:numId w:val="20"/>
        </w:numPr>
        <w:tabs>
          <w:tab w:val="clear" w:pos="0"/>
          <w:tab w:val="num" w:pos="284"/>
        </w:tabs>
        <w:suppressAutoHyphens w:val="0"/>
        <w:spacing w:line="360" w:lineRule="auto"/>
        <w:ind w:left="284" w:hanging="284"/>
        <w:jc w:val="both"/>
        <w:rPr>
          <w:sz w:val="24"/>
          <w:szCs w:val="24"/>
        </w:rPr>
      </w:pPr>
      <w:r w:rsidRPr="005E547F">
        <w:rPr>
          <w:sz w:val="24"/>
          <w:szCs w:val="24"/>
        </w:rPr>
        <w:lastRenderedPageBreak/>
        <w:t>Na podstawie zatwierdzonego arkusza organizacji szkoły dyrektor, z uwzględnieniem zasad ochrony zdrowia i higieny pracy, ustala tygodniowy rozkład zajęć, określający organizację obowiązkowych i nadobowiązkowych zajęć edukacyjnych, terapeutycznych.</w:t>
      </w:r>
    </w:p>
    <w:p w:rsidR="00962005" w:rsidRPr="005E547F" w:rsidRDefault="00962005" w:rsidP="005E547F">
      <w:pPr>
        <w:numPr>
          <w:ilvl w:val="0"/>
          <w:numId w:val="20"/>
        </w:numPr>
        <w:tabs>
          <w:tab w:val="left" w:pos="284"/>
        </w:tabs>
        <w:suppressAutoHyphens w:val="0"/>
        <w:spacing w:line="360" w:lineRule="auto"/>
        <w:ind w:left="0" w:firstLine="0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Arkusz organizacyjny uwzględnia także plan nauczania w oddziale przedszkolnym.</w:t>
      </w:r>
    </w:p>
    <w:p w:rsidR="00962005" w:rsidRPr="005E547F" w:rsidRDefault="00962005" w:rsidP="00F92B49">
      <w:pPr>
        <w:numPr>
          <w:ilvl w:val="0"/>
          <w:numId w:val="20"/>
        </w:numPr>
        <w:tabs>
          <w:tab w:val="clear" w:pos="0"/>
          <w:tab w:val="num" w:pos="284"/>
        </w:tabs>
        <w:suppressAutoHyphens w:val="0"/>
        <w:spacing w:line="360" w:lineRule="auto"/>
        <w:ind w:left="284" w:hanging="284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Organizacja pracy w oddziale przedszkolnym określa ramowy rozkład dnia zatw</w:t>
      </w:r>
      <w:r w:rsidR="00065C84" w:rsidRPr="005E547F">
        <w:rPr>
          <w:sz w:val="24"/>
          <w:szCs w:val="24"/>
        </w:rPr>
        <w:t>ierdzony przez dyrektora szkoły na wniosek rady pedagogicznej z uwzględnieniem zasad ochrony zdrowia i higieny nauczania, wychowania i opieki, potrzeb, rodzaju niepełnosprawności dzieci oraz oczekiwań rodziców.</w:t>
      </w:r>
    </w:p>
    <w:p w:rsidR="00BF035B" w:rsidRPr="005E547F" w:rsidRDefault="00BF035B" w:rsidP="00F92B49">
      <w:pPr>
        <w:numPr>
          <w:ilvl w:val="0"/>
          <w:numId w:val="20"/>
        </w:numPr>
        <w:tabs>
          <w:tab w:val="clear" w:pos="0"/>
          <w:tab w:val="num" w:pos="284"/>
        </w:tabs>
        <w:suppressAutoHyphens w:val="0"/>
        <w:spacing w:line="360" w:lineRule="auto"/>
        <w:ind w:left="284" w:hanging="284"/>
        <w:jc w:val="both"/>
        <w:rPr>
          <w:sz w:val="24"/>
          <w:szCs w:val="24"/>
        </w:rPr>
      </w:pPr>
      <w:r w:rsidRPr="005E547F">
        <w:rPr>
          <w:sz w:val="24"/>
          <w:szCs w:val="24"/>
        </w:rPr>
        <w:t xml:space="preserve">Na podstawie ramowego rozkładu dnia nauczyciel lub nauczyciele, którym powierzono opiekę nad danym oddziałem ustalają dla tego oddziału szczegółowy rozkład dnia </w:t>
      </w:r>
      <w:r w:rsidR="007D7DFB" w:rsidRPr="005E547F">
        <w:rPr>
          <w:sz w:val="24"/>
          <w:szCs w:val="24"/>
        </w:rPr>
        <w:t xml:space="preserve">                               </w:t>
      </w:r>
      <w:r w:rsidRPr="005E547F">
        <w:rPr>
          <w:sz w:val="24"/>
          <w:szCs w:val="24"/>
        </w:rPr>
        <w:t>z uwzględnieniem potrzeb dzieci.</w:t>
      </w:r>
    </w:p>
    <w:p w:rsidR="00F92B49" w:rsidRDefault="00962005" w:rsidP="00F92B49">
      <w:pPr>
        <w:numPr>
          <w:ilvl w:val="0"/>
          <w:numId w:val="20"/>
        </w:numPr>
        <w:tabs>
          <w:tab w:val="clear" w:pos="0"/>
          <w:tab w:val="num" w:pos="284"/>
        </w:tabs>
        <w:suppressAutoHyphens w:val="0"/>
        <w:spacing w:line="360" w:lineRule="auto"/>
        <w:ind w:left="284" w:hanging="284"/>
        <w:jc w:val="both"/>
        <w:rPr>
          <w:sz w:val="24"/>
          <w:szCs w:val="24"/>
        </w:rPr>
      </w:pPr>
      <w:r w:rsidRPr="00F92B49">
        <w:rPr>
          <w:sz w:val="24"/>
          <w:szCs w:val="24"/>
        </w:rPr>
        <w:t xml:space="preserve">Podstawową formą pracy szkoły są zajęcia </w:t>
      </w:r>
      <w:proofErr w:type="spellStart"/>
      <w:r w:rsidRPr="00F92B49">
        <w:rPr>
          <w:sz w:val="24"/>
          <w:szCs w:val="24"/>
        </w:rPr>
        <w:t>dydaktyczno</w:t>
      </w:r>
      <w:proofErr w:type="spellEnd"/>
      <w:r w:rsidRPr="00F92B49">
        <w:rPr>
          <w:sz w:val="24"/>
          <w:szCs w:val="24"/>
        </w:rPr>
        <w:t xml:space="preserve"> – wychowawcze prowadzone w systemie klasowo – lekcyjnym.</w:t>
      </w:r>
    </w:p>
    <w:p w:rsidR="00962005" w:rsidRDefault="00DA2564" w:rsidP="00F92B49">
      <w:pPr>
        <w:numPr>
          <w:ilvl w:val="0"/>
          <w:numId w:val="20"/>
        </w:numPr>
        <w:tabs>
          <w:tab w:val="clear" w:pos="0"/>
          <w:tab w:val="left" w:pos="284"/>
          <w:tab w:val="left" w:pos="426"/>
        </w:tabs>
        <w:suppressAutoHyphens w:val="0"/>
        <w:spacing w:line="360" w:lineRule="auto"/>
        <w:ind w:left="284" w:hanging="284"/>
        <w:jc w:val="both"/>
        <w:rPr>
          <w:sz w:val="24"/>
          <w:szCs w:val="24"/>
        </w:rPr>
      </w:pPr>
      <w:r w:rsidRPr="00F92B49">
        <w:rPr>
          <w:sz w:val="24"/>
          <w:szCs w:val="24"/>
        </w:rPr>
        <w:t xml:space="preserve">Godzina lekcyjna trwa 45 minut, a </w:t>
      </w:r>
      <w:r w:rsidR="00962005" w:rsidRPr="00F92B49">
        <w:rPr>
          <w:sz w:val="24"/>
          <w:szCs w:val="24"/>
        </w:rPr>
        <w:t>zajęcia wychowawcz</w:t>
      </w:r>
      <w:r w:rsidR="00F12E66" w:rsidRPr="00F92B49">
        <w:rPr>
          <w:sz w:val="24"/>
          <w:szCs w:val="24"/>
        </w:rPr>
        <w:t>e</w:t>
      </w:r>
      <w:r w:rsidR="009401F4" w:rsidRPr="00F92B49">
        <w:rPr>
          <w:sz w:val="24"/>
          <w:szCs w:val="24"/>
        </w:rPr>
        <w:t xml:space="preserve"> i</w:t>
      </w:r>
      <w:r w:rsidR="00962005" w:rsidRPr="00F92B49">
        <w:rPr>
          <w:sz w:val="24"/>
          <w:szCs w:val="24"/>
        </w:rPr>
        <w:t xml:space="preserve"> rewalidacyjne                        trwają 60 minut</w:t>
      </w:r>
      <w:r w:rsidRPr="00F92B49">
        <w:rPr>
          <w:sz w:val="24"/>
          <w:szCs w:val="24"/>
        </w:rPr>
        <w:t>.</w:t>
      </w:r>
    </w:p>
    <w:p w:rsidR="00F92B49" w:rsidRPr="00F92B49" w:rsidRDefault="00F92B49" w:rsidP="00F92B49">
      <w:pPr>
        <w:numPr>
          <w:ilvl w:val="0"/>
          <w:numId w:val="20"/>
        </w:numPr>
        <w:tabs>
          <w:tab w:val="clear" w:pos="0"/>
          <w:tab w:val="left" w:pos="284"/>
          <w:tab w:val="left" w:pos="426"/>
        </w:tabs>
        <w:suppressAutoHyphens w:val="0"/>
        <w:spacing w:line="360" w:lineRule="auto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Zajęcia rozpoczynają się o godzinie 7:30.</w:t>
      </w:r>
      <w:r w:rsidR="00BF5893">
        <w:rPr>
          <w:sz w:val="24"/>
          <w:szCs w:val="24"/>
        </w:rPr>
        <w:t xml:space="preserve"> Zajęcia dydaktyczno-wychowawcze kończą się o godzinie 15:15.</w:t>
      </w:r>
    </w:p>
    <w:p w:rsidR="00962005" w:rsidRPr="005E547F" w:rsidRDefault="00962005" w:rsidP="005E547F">
      <w:pPr>
        <w:numPr>
          <w:ilvl w:val="0"/>
          <w:numId w:val="20"/>
        </w:numPr>
        <w:tabs>
          <w:tab w:val="left" w:pos="284"/>
          <w:tab w:val="left" w:pos="426"/>
        </w:tabs>
        <w:suppressAutoHyphens w:val="0"/>
        <w:spacing w:line="360" w:lineRule="auto"/>
        <w:ind w:left="0" w:firstLine="0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Ze względu na specyfikę pracy w szkole</w:t>
      </w:r>
      <w:r w:rsidR="00DA2564" w:rsidRPr="005E547F">
        <w:rPr>
          <w:sz w:val="24"/>
          <w:szCs w:val="24"/>
        </w:rPr>
        <w:t>,</w:t>
      </w:r>
      <w:r w:rsidRPr="005E547F">
        <w:rPr>
          <w:sz w:val="24"/>
          <w:szCs w:val="24"/>
        </w:rPr>
        <w:t xml:space="preserve"> ustala się:</w:t>
      </w:r>
    </w:p>
    <w:p w:rsidR="00962005" w:rsidRPr="005E547F" w:rsidRDefault="00962005" w:rsidP="005E547F">
      <w:pPr>
        <w:pStyle w:val="Tekstpodstawowy"/>
        <w:tabs>
          <w:tab w:val="left" w:pos="862"/>
        </w:tabs>
        <w:spacing w:line="360" w:lineRule="auto"/>
        <w:ind w:left="284"/>
        <w:jc w:val="both"/>
        <w:rPr>
          <w:szCs w:val="24"/>
        </w:rPr>
      </w:pPr>
      <w:r w:rsidRPr="005E547F">
        <w:rPr>
          <w:szCs w:val="24"/>
        </w:rPr>
        <w:t>1) 10 minutową przerwę śniadaniową;</w:t>
      </w:r>
    </w:p>
    <w:p w:rsidR="00962005" w:rsidRPr="005E547F" w:rsidRDefault="00962005" w:rsidP="005E547F">
      <w:pPr>
        <w:pStyle w:val="Tekstpodstawowy"/>
        <w:tabs>
          <w:tab w:val="left" w:pos="862"/>
        </w:tabs>
        <w:spacing w:line="360" w:lineRule="auto"/>
        <w:ind w:left="284"/>
        <w:jc w:val="both"/>
        <w:rPr>
          <w:szCs w:val="24"/>
        </w:rPr>
      </w:pPr>
      <w:r w:rsidRPr="005E547F">
        <w:rPr>
          <w:szCs w:val="24"/>
        </w:rPr>
        <w:t>2) jedną przerwę międzylekcyjną 30 minutową.</w:t>
      </w:r>
    </w:p>
    <w:p w:rsidR="00962005" w:rsidRPr="005E547F" w:rsidRDefault="00962005" w:rsidP="005E547F">
      <w:pPr>
        <w:pStyle w:val="Tekstpodstawowy"/>
        <w:numPr>
          <w:ilvl w:val="0"/>
          <w:numId w:val="20"/>
        </w:numPr>
        <w:spacing w:line="360" w:lineRule="auto"/>
        <w:jc w:val="both"/>
        <w:rPr>
          <w:szCs w:val="24"/>
        </w:rPr>
      </w:pPr>
      <w:r w:rsidRPr="005E547F">
        <w:rPr>
          <w:szCs w:val="24"/>
        </w:rPr>
        <w:t>Szkoła prowadzi zajęcia:</w:t>
      </w:r>
    </w:p>
    <w:p w:rsidR="00962005" w:rsidRPr="005E547F" w:rsidRDefault="00962005" w:rsidP="005E547F">
      <w:pPr>
        <w:pStyle w:val="Tekstpodstawowy"/>
        <w:spacing w:line="360" w:lineRule="auto"/>
        <w:ind w:left="284"/>
        <w:jc w:val="both"/>
        <w:rPr>
          <w:szCs w:val="24"/>
        </w:rPr>
      </w:pPr>
      <w:r w:rsidRPr="005E547F">
        <w:rPr>
          <w:szCs w:val="24"/>
        </w:rPr>
        <w:t>1) obowiązkowe;</w:t>
      </w:r>
    </w:p>
    <w:p w:rsidR="00962005" w:rsidRPr="005E547F" w:rsidRDefault="00962005" w:rsidP="005E547F">
      <w:pPr>
        <w:pStyle w:val="Tekstpodstawowy"/>
        <w:spacing w:line="360" w:lineRule="auto"/>
        <w:ind w:left="284"/>
        <w:jc w:val="both"/>
        <w:rPr>
          <w:szCs w:val="24"/>
        </w:rPr>
      </w:pPr>
      <w:r w:rsidRPr="005E547F">
        <w:rPr>
          <w:szCs w:val="24"/>
        </w:rPr>
        <w:t>2) pozalekcyjne.</w:t>
      </w:r>
    </w:p>
    <w:p w:rsidR="00962005" w:rsidRPr="005E547F" w:rsidRDefault="00141CD1" w:rsidP="00F92B49">
      <w:pPr>
        <w:pStyle w:val="Tekstpodstawowy"/>
        <w:spacing w:line="360" w:lineRule="auto"/>
        <w:ind w:left="426" w:hanging="426"/>
        <w:jc w:val="both"/>
        <w:rPr>
          <w:szCs w:val="24"/>
        </w:rPr>
      </w:pPr>
      <w:r w:rsidRPr="005E547F">
        <w:rPr>
          <w:szCs w:val="24"/>
        </w:rPr>
        <w:t>13</w:t>
      </w:r>
      <w:r w:rsidR="00962005" w:rsidRPr="005E547F">
        <w:rPr>
          <w:szCs w:val="24"/>
        </w:rPr>
        <w:t>. Podstawową formą pracy w oddziale przedszkolnym jest praca wychowawczo-dydaktyczna i opiekuńcza.</w:t>
      </w:r>
    </w:p>
    <w:p w:rsidR="00962005" w:rsidRPr="005E547F" w:rsidRDefault="00141CD1" w:rsidP="005E547F">
      <w:pPr>
        <w:pStyle w:val="Tekstpodstawowy"/>
        <w:tabs>
          <w:tab w:val="left" w:pos="502"/>
        </w:tabs>
        <w:spacing w:line="360" w:lineRule="auto"/>
        <w:jc w:val="both"/>
        <w:rPr>
          <w:szCs w:val="24"/>
        </w:rPr>
      </w:pPr>
      <w:r w:rsidRPr="005E547F">
        <w:rPr>
          <w:szCs w:val="24"/>
        </w:rPr>
        <w:t>14</w:t>
      </w:r>
      <w:r w:rsidR="00962005" w:rsidRPr="005E547F">
        <w:rPr>
          <w:szCs w:val="24"/>
        </w:rPr>
        <w:t>. Godzina zajęć w oddzi</w:t>
      </w:r>
      <w:r w:rsidR="00DA2564" w:rsidRPr="005E547F">
        <w:rPr>
          <w:szCs w:val="24"/>
        </w:rPr>
        <w:t>ale przedszkolnym trwa 60 minut;</w:t>
      </w:r>
    </w:p>
    <w:p w:rsidR="00962005" w:rsidRPr="005E547F" w:rsidRDefault="00962005" w:rsidP="005E547F">
      <w:pPr>
        <w:pStyle w:val="Tekstpodstawowy"/>
        <w:tabs>
          <w:tab w:val="left" w:pos="502"/>
        </w:tabs>
        <w:spacing w:line="360" w:lineRule="auto"/>
        <w:ind w:left="284"/>
        <w:jc w:val="both"/>
        <w:rPr>
          <w:szCs w:val="24"/>
        </w:rPr>
      </w:pPr>
      <w:r w:rsidRPr="005E547F">
        <w:rPr>
          <w:szCs w:val="24"/>
        </w:rPr>
        <w:t xml:space="preserve">1) czas trwania zajęć grupowych i indywidualnych jest uzależniony od: </w:t>
      </w:r>
    </w:p>
    <w:p w:rsidR="00962005" w:rsidRPr="005E547F" w:rsidRDefault="00962005" w:rsidP="005E547F">
      <w:pPr>
        <w:pStyle w:val="Tekstpodstawowy"/>
        <w:tabs>
          <w:tab w:val="left" w:pos="502"/>
        </w:tabs>
        <w:spacing w:line="360" w:lineRule="auto"/>
        <w:ind w:left="284"/>
        <w:jc w:val="both"/>
        <w:rPr>
          <w:szCs w:val="24"/>
        </w:rPr>
      </w:pPr>
      <w:r w:rsidRPr="005E547F">
        <w:rPr>
          <w:szCs w:val="24"/>
        </w:rPr>
        <w:t>a) możliwości psychofizycznych dziecka,</w:t>
      </w:r>
    </w:p>
    <w:p w:rsidR="00962005" w:rsidRPr="005E547F" w:rsidRDefault="00962005" w:rsidP="005E547F">
      <w:pPr>
        <w:pStyle w:val="Tekstpodstawowy"/>
        <w:tabs>
          <w:tab w:val="left" w:pos="502"/>
        </w:tabs>
        <w:spacing w:line="360" w:lineRule="auto"/>
        <w:ind w:left="284"/>
        <w:jc w:val="both"/>
        <w:rPr>
          <w:szCs w:val="24"/>
        </w:rPr>
      </w:pPr>
      <w:r w:rsidRPr="005E547F">
        <w:rPr>
          <w:szCs w:val="24"/>
        </w:rPr>
        <w:t>b) rodzaju niepełnosprawności,</w:t>
      </w:r>
    </w:p>
    <w:p w:rsidR="00962005" w:rsidRPr="005E547F" w:rsidRDefault="00962005" w:rsidP="005E547F">
      <w:pPr>
        <w:pStyle w:val="Tekstpodstawowy"/>
        <w:tabs>
          <w:tab w:val="left" w:pos="502"/>
        </w:tabs>
        <w:spacing w:line="360" w:lineRule="auto"/>
        <w:ind w:left="284"/>
        <w:jc w:val="both"/>
        <w:rPr>
          <w:szCs w:val="24"/>
        </w:rPr>
      </w:pPr>
      <w:r w:rsidRPr="005E547F">
        <w:rPr>
          <w:szCs w:val="24"/>
        </w:rPr>
        <w:t>c) rodzaju prowadzonych zajęć,</w:t>
      </w:r>
    </w:p>
    <w:p w:rsidR="00962005" w:rsidRPr="005E547F" w:rsidRDefault="00962005" w:rsidP="005E547F">
      <w:pPr>
        <w:pStyle w:val="Tekstpodstawowy"/>
        <w:tabs>
          <w:tab w:val="left" w:pos="502"/>
        </w:tabs>
        <w:spacing w:line="360" w:lineRule="auto"/>
        <w:ind w:left="284"/>
        <w:jc w:val="both"/>
        <w:rPr>
          <w:szCs w:val="24"/>
        </w:rPr>
      </w:pPr>
      <w:r w:rsidRPr="005E547F">
        <w:rPr>
          <w:szCs w:val="24"/>
        </w:rPr>
        <w:t>d) wieku dziecka.</w:t>
      </w:r>
    </w:p>
    <w:p w:rsidR="00AF53FE" w:rsidRDefault="00AF53FE">
      <w:pPr>
        <w:suppressAutoHyphens w:val="0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962005" w:rsidRPr="005E547F" w:rsidRDefault="00F92B49" w:rsidP="00F92B49">
      <w:pPr>
        <w:keepNext/>
        <w:keepLines/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§ 18</w:t>
      </w:r>
    </w:p>
    <w:p w:rsidR="00962005" w:rsidRPr="005E547F" w:rsidRDefault="00802FCB" w:rsidP="00F92B49">
      <w:pPr>
        <w:keepNext/>
        <w:keepLines/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Zasady </w:t>
      </w:r>
      <w:r w:rsidR="00962005" w:rsidRPr="005E547F">
        <w:rPr>
          <w:b/>
          <w:sz w:val="24"/>
          <w:szCs w:val="24"/>
        </w:rPr>
        <w:t>oceniania uczniów</w:t>
      </w:r>
    </w:p>
    <w:p w:rsidR="00962005" w:rsidRPr="005E547F" w:rsidRDefault="00962005" w:rsidP="005E547F">
      <w:pPr>
        <w:spacing w:line="360" w:lineRule="auto"/>
        <w:jc w:val="both"/>
        <w:rPr>
          <w:b/>
          <w:sz w:val="24"/>
          <w:szCs w:val="24"/>
        </w:rPr>
      </w:pPr>
    </w:p>
    <w:p w:rsidR="00F92B49" w:rsidRDefault="00962005" w:rsidP="000B4F94">
      <w:pPr>
        <w:pStyle w:val="Tekstpodstawowy"/>
        <w:numPr>
          <w:ilvl w:val="3"/>
          <w:numId w:val="68"/>
        </w:numPr>
        <w:spacing w:line="360" w:lineRule="auto"/>
        <w:ind w:left="284" w:hanging="284"/>
        <w:jc w:val="both"/>
        <w:rPr>
          <w:szCs w:val="24"/>
        </w:rPr>
      </w:pPr>
      <w:r w:rsidRPr="005E547F">
        <w:rPr>
          <w:szCs w:val="24"/>
        </w:rPr>
        <w:t>Ocenianie wewnątrzszkolne odbywa się w oparci</w:t>
      </w:r>
      <w:r w:rsidR="006F0742" w:rsidRPr="005E547F">
        <w:rPr>
          <w:szCs w:val="24"/>
        </w:rPr>
        <w:t xml:space="preserve">u o dokument pod nazwą </w:t>
      </w:r>
      <w:r w:rsidR="0058063D">
        <w:rPr>
          <w:szCs w:val="24"/>
        </w:rPr>
        <w:t>„</w:t>
      </w:r>
      <w:r w:rsidR="00EE0157" w:rsidRPr="00F92B49">
        <w:rPr>
          <w:i/>
          <w:szCs w:val="24"/>
        </w:rPr>
        <w:t>Arkusz oceny poziomu</w:t>
      </w:r>
      <w:r w:rsidR="006F0742" w:rsidRPr="00F92B49">
        <w:rPr>
          <w:i/>
          <w:szCs w:val="24"/>
        </w:rPr>
        <w:t xml:space="preserve"> funkcjonowania ucznia Szkoły Podstawowej</w:t>
      </w:r>
      <w:r w:rsidR="006F0742" w:rsidRPr="00F92B49">
        <w:rPr>
          <w:i/>
          <w:color w:val="FF0000"/>
          <w:szCs w:val="24"/>
        </w:rPr>
        <w:t xml:space="preserve"> </w:t>
      </w:r>
      <w:r w:rsidR="00F92B49" w:rsidRPr="0058063D">
        <w:rPr>
          <w:i/>
          <w:szCs w:val="24"/>
        </w:rPr>
        <w:t>Specjalnej</w:t>
      </w:r>
      <w:r w:rsidR="00F92B49" w:rsidRPr="00F92B49">
        <w:rPr>
          <w:i/>
          <w:color w:val="FF0000"/>
          <w:szCs w:val="24"/>
        </w:rPr>
        <w:t xml:space="preserve"> </w:t>
      </w:r>
      <w:r w:rsidR="006F0742" w:rsidRPr="00F92B49">
        <w:rPr>
          <w:i/>
          <w:szCs w:val="24"/>
        </w:rPr>
        <w:t>nr 41 w Zabrzu</w:t>
      </w:r>
      <w:r w:rsidR="0058063D">
        <w:rPr>
          <w:i/>
          <w:szCs w:val="24"/>
        </w:rPr>
        <w:t>”</w:t>
      </w:r>
      <w:r w:rsidR="00F92B49">
        <w:rPr>
          <w:color w:val="FF0000"/>
          <w:szCs w:val="24"/>
        </w:rPr>
        <w:t xml:space="preserve"> </w:t>
      </w:r>
      <w:r w:rsidR="00BE26F3">
        <w:rPr>
          <w:szCs w:val="24"/>
        </w:rPr>
        <w:t xml:space="preserve">oraz </w:t>
      </w:r>
      <w:r w:rsidR="0058063D">
        <w:rPr>
          <w:szCs w:val="24"/>
        </w:rPr>
        <w:t>„</w:t>
      </w:r>
      <w:r w:rsidR="00BE26F3" w:rsidRPr="00BE26F3">
        <w:rPr>
          <w:i/>
          <w:szCs w:val="24"/>
        </w:rPr>
        <w:t>Kartę Oceny Rozwoju Psychoruchowego</w:t>
      </w:r>
      <w:r w:rsidR="0058063D">
        <w:rPr>
          <w:i/>
          <w:szCs w:val="24"/>
        </w:rPr>
        <w:t>”</w:t>
      </w:r>
      <w:r w:rsidR="00BE26F3">
        <w:rPr>
          <w:szCs w:val="24"/>
        </w:rPr>
        <w:t xml:space="preserve"> </w:t>
      </w:r>
      <w:r w:rsidRPr="005E547F">
        <w:rPr>
          <w:szCs w:val="24"/>
        </w:rPr>
        <w:t>zatwierdzon</w:t>
      </w:r>
      <w:r w:rsidR="00BE26F3">
        <w:rPr>
          <w:szCs w:val="24"/>
        </w:rPr>
        <w:t>e</w:t>
      </w:r>
      <w:r w:rsidRPr="005E547F">
        <w:rPr>
          <w:szCs w:val="24"/>
        </w:rPr>
        <w:t xml:space="preserve"> przez Radę Pedagogiczną</w:t>
      </w:r>
      <w:r w:rsidR="00637651" w:rsidRPr="005E547F">
        <w:rPr>
          <w:szCs w:val="24"/>
        </w:rPr>
        <w:t xml:space="preserve"> Szkoły Podstawowej </w:t>
      </w:r>
      <w:r w:rsidR="00BE26F3" w:rsidRPr="0058063D">
        <w:rPr>
          <w:szCs w:val="24"/>
        </w:rPr>
        <w:t xml:space="preserve">Specjalnej </w:t>
      </w:r>
      <w:r w:rsidR="00637651" w:rsidRPr="005E547F">
        <w:rPr>
          <w:szCs w:val="24"/>
        </w:rPr>
        <w:t xml:space="preserve">nr 41 </w:t>
      </w:r>
      <w:r w:rsidRPr="005E547F">
        <w:rPr>
          <w:szCs w:val="24"/>
        </w:rPr>
        <w:t xml:space="preserve">w </w:t>
      </w:r>
      <w:r w:rsidR="00F92B49">
        <w:rPr>
          <w:szCs w:val="24"/>
        </w:rPr>
        <w:t>Zabrzu</w:t>
      </w:r>
      <w:r w:rsidR="00BE26F3">
        <w:rPr>
          <w:szCs w:val="24"/>
        </w:rPr>
        <w:t>. Arkusz z</w:t>
      </w:r>
      <w:r w:rsidR="006F0742" w:rsidRPr="005E547F">
        <w:rPr>
          <w:szCs w:val="24"/>
        </w:rPr>
        <w:t xml:space="preserve">awiera stronę tytułową </w:t>
      </w:r>
      <w:r w:rsidRPr="005E547F">
        <w:rPr>
          <w:szCs w:val="24"/>
        </w:rPr>
        <w:t>z danymi personalnymi ucznia, informację dotyczącą cyklu kształcenia,  numer</w:t>
      </w:r>
      <w:r w:rsidR="00637651" w:rsidRPr="005E547F">
        <w:rPr>
          <w:szCs w:val="24"/>
        </w:rPr>
        <w:t xml:space="preserve"> z księgi uczniów oraz pieczęć urzędow</w:t>
      </w:r>
      <w:r w:rsidR="00F92B49">
        <w:rPr>
          <w:szCs w:val="24"/>
        </w:rPr>
        <w:t>ą</w:t>
      </w:r>
      <w:r w:rsidRPr="005E547F">
        <w:rPr>
          <w:szCs w:val="24"/>
        </w:rPr>
        <w:t xml:space="preserve"> szkoły, do której uczęszcza uczeń.</w:t>
      </w:r>
    </w:p>
    <w:p w:rsidR="00BE26F3" w:rsidRDefault="00962005" w:rsidP="000B4F94">
      <w:pPr>
        <w:pStyle w:val="Tekstpodstawowy"/>
        <w:numPr>
          <w:ilvl w:val="3"/>
          <w:numId w:val="68"/>
        </w:numPr>
        <w:spacing w:line="360" w:lineRule="auto"/>
        <w:ind w:left="284" w:hanging="284"/>
        <w:jc w:val="both"/>
        <w:rPr>
          <w:szCs w:val="24"/>
        </w:rPr>
      </w:pPr>
      <w:r w:rsidRPr="00BE26F3">
        <w:rPr>
          <w:szCs w:val="24"/>
        </w:rPr>
        <w:t xml:space="preserve">Ocena umiejętności i wiadomości ucznia odnosi się </w:t>
      </w:r>
      <w:r w:rsidR="00F92B49" w:rsidRPr="00BE26F3">
        <w:rPr>
          <w:szCs w:val="24"/>
        </w:rPr>
        <w:t xml:space="preserve">do </w:t>
      </w:r>
      <w:r w:rsidRPr="00BE26F3">
        <w:rPr>
          <w:szCs w:val="24"/>
        </w:rPr>
        <w:t>podstawy programowej dla poszczególnych typów kształcenia.</w:t>
      </w:r>
      <w:r w:rsidR="00637651" w:rsidRPr="00BE26F3">
        <w:rPr>
          <w:szCs w:val="24"/>
        </w:rPr>
        <w:t xml:space="preserve"> </w:t>
      </w:r>
      <w:r w:rsidR="001B5514" w:rsidRPr="00BE26F3">
        <w:rPr>
          <w:szCs w:val="24"/>
        </w:rPr>
        <w:t>Nauczyciel ma prawo do wyboru w tym zawężenia lub poszerzenia treści nauczania w podstawie programowej korzystnych dla rozwoju ucznia, ze szczególnym uwzględnieniem jego autonomii i godności.</w:t>
      </w:r>
    </w:p>
    <w:p w:rsidR="002C008F" w:rsidRDefault="00962005" w:rsidP="000B4F94">
      <w:pPr>
        <w:pStyle w:val="Tekstpodstawowy"/>
        <w:numPr>
          <w:ilvl w:val="3"/>
          <w:numId w:val="68"/>
        </w:numPr>
        <w:spacing w:line="360" w:lineRule="auto"/>
        <w:ind w:left="284" w:hanging="284"/>
        <w:jc w:val="both"/>
        <w:rPr>
          <w:szCs w:val="24"/>
        </w:rPr>
      </w:pPr>
      <w:r w:rsidRPr="00BE26F3">
        <w:rPr>
          <w:szCs w:val="24"/>
        </w:rPr>
        <w:t>Oceny dokonuje wychowawca klasy w</w:t>
      </w:r>
      <w:r w:rsidR="00E1730B" w:rsidRPr="00BE26F3">
        <w:rPr>
          <w:szCs w:val="24"/>
        </w:rPr>
        <w:t>raz</w:t>
      </w:r>
      <w:r w:rsidRPr="00BE26F3">
        <w:rPr>
          <w:szCs w:val="24"/>
        </w:rPr>
        <w:t xml:space="preserve"> z nauczycielami prowadzącymi zajęcia przedmiotowe w danej k</w:t>
      </w:r>
      <w:r w:rsidR="00E1730B" w:rsidRPr="00BE26F3">
        <w:rPr>
          <w:szCs w:val="24"/>
        </w:rPr>
        <w:t>lasie, na koniec roku szkolnego.</w:t>
      </w:r>
    </w:p>
    <w:p w:rsidR="00BE26F3" w:rsidRPr="002C008F" w:rsidRDefault="00BE26F3" w:rsidP="000B4F94">
      <w:pPr>
        <w:pStyle w:val="Tekstpodstawowy"/>
        <w:numPr>
          <w:ilvl w:val="3"/>
          <w:numId w:val="68"/>
        </w:numPr>
        <w:spacing w:line="360" w:lineRule="auto"/>
        <w:ind w:left="284" w:hanging="284"/>
        <w:jc w:val="both"/>
        <w:rPr>
          <w:szCs w:val="24"/>
        </w:rPr>
      </w:pPr>
      <w:r w:rsidRPr="002C008F">
        <w:rPr>
          <w:szCs w:val="24"/>
        </w:rPr>
        <w:t>K</w:t>
      </w:r>
      <w:r w:rsidR="00E1730B" w:rsidRPr="002C008F">
        <w:rPr>
          <w:szCs w:val="24"/>
        </w:rPr>
        <w:t>ryteria oceniania osiągnięć ucznia:</w:t>
      </w:r>
      <w:r w:rsidRPr="002C008F">
        <w:rPr>
          <w:szCs w:val="24"/>
        </w:rPr>
        <w:br/>
      </w:r>
      <w:r w:rsidR="002C008F" w:rsidRPr="002C008F">
        <w:rPr>
          <w:szCs w:val="24"/>
        </w:rPr>
        <w:t xml:space="preserve">1) </w:t>
      </w:r>
      <w:r w:rsidR="00802FCB">
        <w:rPr>
          <w:szCs w:val="24"/>
        </w:rPr>
        <w:t xml:space="preserve">   </w:t>
      </w:r>
      <w:r w:rsidRPr="002C008F">
        <w:rPr>
          <w:szCs w:val="24"/>
        </w:rPr>
        <w:t>aktywność na zajęciach,</w:t>
      </w:r>
    </w:p>
    <w:p w:rsidR="00BE26F3" w:rsidRPr="00BE26F3" w:rsidRDefault="00BE26F3" w:rsidP="000B4F94">
      <w:pPr>
        <w:pStyle w:val="Tekstpodstawowy"/>
        <w:numPr>
          <w:ilvl w:val="0"/>
          <w:numId w:val="68"/>
        </w:numPr>
        <w:spacing w:line="360" w:lineRule="auto"/>
        <w:ind w:left="284" w:firstLine="0"/>
        <w:jc w:val="both"/>
        <w:rPr>
          <w:szCs w:val="24"/>
        </w:rPr>
      </w:pPr>
      <w:r w:rsidRPr="00BE26F3">
        <w:rPr>
          <w:szCs w:val="24"/>
        </w:rPr>
        <w:t xml:space="preserve">poziom opanowania umiejętności na podstawie wymagań zgodnych z programem </w:t>
      </w:r>
      <w:r w:rsidR="002C008F">
        <w:rPr>
          <w:szCs w:val="24"/>
        </w:rPr>
        <w:t xml:space="preserve"> </w:t>
      </w:r>
      <w:r w:rsidR="002C008F">
        <w:rPr>
          <w:szCs w:val="24"/>
        </w:rPr>
        <w:br/>
        <w:t xml:space="preserve">       </w:t>
      </w:r>
      <w:r w:rsidRPr="00BE26F3">
        <w:rPr>
          <w:szCs w:val="24"/>
        </w:rPr>
        <w:t>indywidualnym,</w:t>
      </w:r>
    </w:p>
    <w:p w:rsidR="00BE26F3" w:rsidRPr="00BE26F3" w:rsidRDefault="00BE26F3" w:rsidP="000B4F94">
      <w:pPr>
        <w:pStyle w:val="Tekstpodstawowy"/>
        <w:numPr>
          <w:ilvl w:val="0"/>
          <w:numId w:val="68"/>
        </w:numPr>
        <w:spacing w:line="360" w:lineRule="auto"/>
        <w:ind w:left="284" w:firstLine="0"/>
        <w:jc w:val="both"/>
        <w:rPr>
          <w:szCs w:val="24"/>
        </w:rPr>
      </w:pPr>
      <w:r w:rsidRPr="005E547F">
        <w:rPr>
          <w:szCs w:val="24"/>
        </w:rPr>
        <w:t>wysiłek włożony w pracę.</w:t>
      </w:r>
    </w:p>
    <w:p w:rsidR="00BE26F3" w:rsidRPr="00BE26F3" w:rsidRDefault="00BE26F3" w:rsidP="000B4F94">
      <w:pPr>
        <w:pStyle w:val="Tekstpodstawowy"/>
        <w:numPr>
          <w:ilvl w:val="3"/>
          <w:numId w:val="68"/>
        </w:numPr>
        <w:spacing w:line="360" w:lineRule="auto"/>
        <w:ind w:left="284" w:hanging="284"/>
        <w:jc w:val="both"/>
        <w:rPr>
          <w:szCs w:val="24"/>
        </w:rPr>
      </w:pPr>
      <w:r w:rsidRPr="00BE26F3">
        <w:rPr>
          <w:i/>
          <w:szCs w:val="24"/>
        </w:rPr>
        <w:t>Arkusz oceny poziomu funkcjonowania ucznia</w:t>
      </w:r>
      <w:r w:rsidRPr="00BE26F3">
        <w:rPr>
          <w:szCs w:val="24"/>
        </w:rPr>
        <w:t xml:space="preserve"> może być modyfikowany na wniosek członków rady pedagogicznej w celu udoskonalenia jego jakości. Rada pedagogiczna</w:t>
      </w:r>
      <w:r w:rsidRPr="00BE26F3">
        <w:rPr>
          <w:color w:val="00B050"/>
          <w:szCs w:val="24"/>
        </w:rPr>
        <w:t xml:space="preserve"> </w:t>
      </w:r>
      <w:r w:rsidRPr="00BE26F3">
        <w:rPr>
          <w:szCs w:val="24"/>
        </w:rPr>
        <w:t>opiniuje ostateczny kształt w/w dokumentu przez zatwierdzenie głosowaniem.</w:t>
      </w:r>
    </w:p>
    <w:p w:rsidR="00962005" w:rsidRPr="002C008F" w:rsidRDefault="00BE26F3" w:rsidP="000B4F94">
      <w:pPr>
        <w:pStyle w:val="Tekstpodstawowy"/>
        <w:numPr>
          <w:ilvl w:val="0"/>
          <w:numId w:val="68"/>
        </w:numPr>
        <w:spacing w:line="360" w:lineRule="auto"/>
        <w:ind w:left="284" w:hanging="284"/>
        <w:jc w:val="both"/>
        <w:rPr>
          <w:szCs w:val="24"/>
        </w:rPr>
      </w:pPr>
      <w:r w:rsidRPr="002C008F">
        <w:rPr>
          <w:i/>
          <w:szCs w:val="24"/>
        </w:rPr>
        <w:t>Arkusz oceny poziomu funkcjonowania ucznia</w:t>
      </w:r>
      <w:r w:rsidR="00962005" w:rsidRPr="002C008F">
        <w:rPr>
          <w:szCs w:val="24"/>
        </w:rPr>
        <w:t xml:space="preserve"> może być mo</w:t>
      </w:r>
      <w:r w:rsidR="00DA2564" w:rsidRPr="002C008F">
        <w:rPr>
          <w:szCs w:val="24"/>
        </w:rPr>
        <w:t>dyfikowany na wniosek członków rady p</w:t>
      </w:r>
      <w:r w:rsidR="00962005" w:rsidRPr="002C008F">
        <w:rPr>
          <w:szCs w:val="24"/>
        </w:rPr>
        <w:t>edagogicznej w celu ud</w:t>
      </w:r>
      <w:r w:rsidR="00DA2564" w:rsidRPr="002C008F">
        <w:rPr>
          <w:szCs w:val="24"/>
        </w:rPr>
        <w:t>oskonalenia jego jakości. Rada p</w:t>
      </w:r>
      <w:r w:rsidR="00962005" w:rsidRPr="002C008F">
        <w:rPr>
          <w:szCs w:val="24"/>
        </w:rPr>
        <w:t>edagogiczna</w:t>
      </w:r>
      <w:r w:rsidR="00962005" w:rsidRPr="002C008F">
        <w:rPr>
          <w:color w:val="00B050"/>
          <w:szCs w:val="24"/>
        </w:rPr>
        <w:t xml:space="preserve"> </w:t>
      </w:r>
      <w:r w:rsidR="00962005" w:rsidRPr="002C008F">
        <w:rPr>
          <w:szCs w:val="24"/>
        </w:rPr>
        <w:t>opiniuje ostateczny kształt w/w dokumentu przez zatwierdzenie głosowaniem.</w:t>
      </w:r>
    </w:p>
    <w:p w:rsidR="00962005" w:rsidRPr="00BE26F3" w:rsidRDefault="00BE26F3" w:rsidP="000B4F94">
      <w:pPr>
        <w:pStyle w:val="Tekstpodstawowy"/>
        <w:numPr>
          <w:ilvl w:val="0"/>
          <w:numId w:val="68"/>
        </w:numPr>
        <w:tabs>
          <w:tab w:val="left" w:pos="284"/>
          <w:tab w:val="left" w:pos="360"/>
        </w:tabs>
        <w:suppressAutoHyphens w:val="0"/>
        <w:spacing w:line="360" w:lineRule="auto"/>
        <w:ind w:left="284" w:hanging="284"/>
        <w:jc w:val="both"/>
        <w:rPr>
          <w:szCs w:val="24"/>
        </w:rPr>
      </w:pPr>
      <w:r w:rsidRPr="00BE26F3">
        <w:rPr>
          <w:szCs w:val="24"/>
        </w:rPr>
        <w:t>R</w:t>
      </w:r>
      <w:r w:rsidR="00962005" w:rsidRPr="00BE26F3">
        <w:rPr>
          <w:szCs w:val="24"/>
        </w:rPr>
        <w:t xml:space="preserve">ok </w:t>
      </w:r>
      <w:r>
        <w:rPr>
          <w:szCs w:val="24"/>
        </w:rPr>
        <w:t xml:space="preserve">szkolny dzieli się na dwa okresy (semestry) pierwszy i drugi </w:t>
      </w:r>
      <w:r w:rsidR="00962005" w:rsidRPr="00BE26F3">
        <w:rPr>
          <w:szCs w:val="24"/>
        </w:rPr>
        <w:t xml:space="preserve">zgodnie </w:t>
      </w:r>
      <w:r w:rsidR="00DA2564" w:rsidRPr="00BE26F3">
        <w:rPr>
          <w:szCs w:val="24"/>
        </w:rPr>
        <w:t>z postanowieniem rady p</w:t>
      </w:r>
      <w:r w:rsidR="00962005" w:rsidRPr="00BE26F3">
        <w:rPr>
          <w:szCs w:val="24"/>
        </w:rPr>
        <w:t>edagogicznej na konferencji organizacyjnej każdego roku szkolnego</w:t>
      </w:r>
      <w:r w:rsidR="00802FCB">
        <w:rPr>
          <w:szCs w:val="24"/>
        </w:rPr>
        <w:t>.</w:t>
      </w:r>
    </w:p>
    <w:p w:rsidR="00962005" w:rsidRPr="005E547F" w:rsidRDefault="00962005" w:rsidP="000B4F94">
      <w:pPr>
        <w:numPr>
          <w:ilvl w:val="0"/>
          <w:numId w:val="68"/>
        </w:numPr>
        <w:tabs>
          <w:tab w:val="left" w:pos="284"/>
          <w:tab w:val="left" w:pos="360"/>
        </w:tabs>
        <w:suppressAutoHyphens w:val="0"/>
        <w:spacing w:line="360" w:lineRule="auto"/>
        <w:ind w:left="284" w:hanging="284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Klasyfikowanie polega  na  okresowym  podsumowaniu  osiągnięć  edukacyjnych  ucznia oraz oceny zachowania (ocena opisowa) i ustalaniu ocen klasyfikacyjnych przedmiotowych według określonej skali.</w:t>
      </w:r>
    </w:p>
    <w:p w:rsidR="002C008F" w:rsidRDefault="00962005" w:rsidP="000B4F94">
      <w:pPr>
        <w:numPr>
          <w:ilvl w:val="0"/>
          <w:numId w:val="68"/>
        </w:numPr>
        <w:tabs>
          <w:tab w:val="num" w:pos="284"/>
          <w:tab w:val="left" w:pos="360"/>
        </w:tabs>
        <w:suppressAutoHyphens w:val="0"/>
        <w:spacing w:line="360" w:lineRule="auto"/>
        <w:ind w:left="284" w:hanging="284"/>
        <w:jc w:val="both"/>
        <w:rPr>
          <w:sz w:val="24"/>
          <w:szCs w:val="24"/>
        </w:rPr>
      </w:pPr>
      <w:r w:rsidRPr="002C008F">
        <w:rPr>
          <w:sz w:val="24"/>
          <w:szCs w:val="24"/>
        </w:rPr>
        <w:t>Klasyfikacja śródroczna i roczna ucznia z niepełnosprawnością intelektualną w stopniu lekkim</w:t>
      </w:r>
      <w:r w:rsidR="0044050D" w:rsidRPr="002C008F">
        <w:rPr>
          <w:sz w:val="24"/>
          <w:szCs w:val="24"/>
        </w:rPr>
        <w:t xml:space="preserve"> </w:t>
      </w:r>
      <w:r w:rsidR="0044050D" w:rsidRPr="0058063D">
        <w:rPr>
          <w:sz w:val="24"/>
          <w:szCs w:val="24"/>
        </w:rPr>
        <w:t>i z autyzmem</w:t>
      </w:r>
      <w:r w:rsidR="00AE7A14" w:rsidRPr="0058063D">
        <w:rPr>
          <w:b/>
          <w:sz w:val="24"/>
          <w:szCs w:val="24"/>
        </w:rPr>
        <w:t xml:space="preserve"> </w:t>
      </w:r>
      <w:r w:rsidRPr="002C008F">
        <w:rPr>
          <w:sz w:val="24"/>
          <w:szCs w:val="24"/>
        </w:rPr>
        <w:t>w klasach I-III szkoły podstawowej polega na podsumowaniu jego osiągnięć edukacyjnych z zajęć edukacyjnych, określonych w szkolnym planie na</w:t>
      </w:r>
      <w:r w:rsidR="00BE26F3" w:rsidRPr="002C008F">
        <w:rPr>
          <w:sz w:val="24"/>
          <w:szCs w:val="24"/>
        </w:rPr>
        <w:t xml:space="preserve">uczania </w:t>
      </w:r>
      <w:r w:rsidRPr="002C008F">
        <w:rPr>
          <w:sz w:val="24"/>
          <w:szCs w:val="24"/>
        </w:rPr>
        <w:t xml:space="preserve">z </w:t>
      </w:r>
      <w:r w:rsidRPr="002C008F">
        <w:rPr>
          <w:sz w:val="24"/>
          <w:szCs w:val="24"/>
        </w:rPr>
        <w:lastRenderedPageBreak/>
        <w:t>uwz</w:t>
      </w:r>
      <w:r w:rsidR="00BE26F3" w:rsidRPr="002C008F">
        <w:rPr>
          <w:sz w:val="24"/>
          <w:szCs w:val="24"/>
        </w:rPr>
        <w:t xml:space="preserve">ględnieniem ustaleń zawartych w </w:t>
      </w:r>
      <w:r w:rsidRPr="002C008F">
        <w:rPr>
          <w:sz w:val="24"/>
          <w:szCs w:val="24"/>
        </w:rPr>
        <w:t>indywidualnym programie edukacyjno-terapeut</w:t>
      </w:r>
      <w:r w:rsidR="00DA2564" w:rsidRPr="002C008F">
        <w:rPr>
          <w:sz w:val="24"/>
          <w:szCs w:val="24"/>
        </w:rPr>
        <w:t>ycznym, opracowanym dla ucznia</w:t>
      </w:r>
      <w:r w:rsidRPr="002C008F">
        <w:rPr>
          <w:sz w:val="24"/>
          <w:szCs w:val="24"/>
        </w:rPr>
        <w:t xml:space="preserve"> i zachowania ucznia w danym roku szkolnym oraz ustaleniu jednej</w:t>
      </w:r>
      <w:r w:rsidR="00DA2564" w:rsidRPr="002C008F">
        <w:rPr>
          <w:sz w:val="24"/>
          <w:szCs w:val="24"/>
        </w:rPr>
        <w:t xml:space="preserve"> </w:t>
      </w:r>
      <w:r w:rsidRPr="002C008F">
        <w:rPr>
          <w:sz w:val="24"/>
          <w:szCs w:val="24"/>
        </w:rPr>
        <w:t>oceny klasyfikacyjnej z zajęć edukacyjnych i oceny klasyfikacyjnej zachowania.</w:t>
      </w:r>
    </w:p>
    <w:p w:rsidR="00962005" w:rsidRPr="002C008F" w:rsidRDefault="00962005" w:rsidP="000B4F94">
      <w:pPr>
        <w:numPr>
          <w:ilvl w:val="0"/>
          <w:numId w:val="68"/>
        </w:numPr>
        <w:tabs>
          <w:tab w:val="num" w:pos="284"/>
          <w:tab w:val="left" w:pos="360"/>
        </w:tabs>
        <w:suppressAutoHyphens w:val="0"/>
        <w:spacing w:line="360" w:lineRule="auto"/>
        <w:ind w:left="284" w:hanging="284"/>
        <w:jc w:val="both"/>
        <w:rPr>
          <w:sz w:val="24"/>
          <w:szCs w:val="24"/>
        </w:rPr>
      </w:pPr>
      <w:r w:rsidRPr="002C008F">
        <w:rPr>
          <w:sz w:val="24"/>
          <w:szCs w:val="24"/>
        </w:rPr>
        <w:t>Klasyfikacja roczna ucznia z niepełnosprawnością intelektualną w stopniu umiarkowanym lub znacznym, począwszy od klasy</w:t>
      </w:r>
      <w:r w:rsidR="00AE7A14" w:rsidRPr="002C008F">
        <w:rPr>
          <w:sz w:val="24"/>
          <w:szCs w:val="24"/>
        </w:rPr>
        <w:t xml:space="preserve"> I do </w:t>
      </w:r>
      <w:r w:rsidRPr="002C008F">
        <w:rPr>
          <w:sz w:val="24"/>
          <w:szCs w:val="24"/>
        </w:rPr>
        <w:t>V</w:t>
      </w:r>
      <w:r w:rsidR="00AE7A14" w:rsidRPr="002C008F">
        <w:rPr>
          <w:sz w:val="24"/>
          <w:szCs w:val="24"/>
        </w:rPr>
        <w:t>III</w:t>
      </w:r>
      <w:r w:rsidRPr="002C008F">
        <w:rPr>
          <w:sz w:val="24"/>
          <w:szCs w:val="24"/>
        </w:rPr>
        <w:t xml:space="preserve"> szkoły podstawowej, polega na podsumowaniu jego osiągnięć edukacyjnych z zajęć edukacyjnych, określonych w szkolnym planie nauczania,</w:t>
      </w:r>
      <w:r w:rsidR="002C008F">
        <w:rPr>
          <w:sz w:val="24"/>
          <w:szCs w:val="24"/>
        </w:rPr>
        <w:t xml:space="preserve"> </w:t>
      </w:r>
      <w:r w:rsidRPr="002C008F">
        <w:rPr>
          <w:sz w:val="24"/>
          <w:szCs w:val="24"/>
        </w:rPr>
        <w:t xml:space="preserve">z uwzględnieniem ustaleń zawartych w indywidualnym programie </w:t>
      </w:r>
      <w:proofErr w:type="spellStart"/>
      <w:r w:rsidRPr="002C008F">
        <w:rPr>
          <w:sz w:val="24"/>
          <w:szCs w:val="24"/>
        </w:rPr>
        <w:t>edukacyjno</w:t>
      </w:r>
      <w:proofErr w:type="spellEnd"/>
      <w:r w:rsidRPr="002C008F">
        <w:rPr>
          <w:sz w:val="24"/>
          <w:szCs w:val="24"/>
        </w:rPr>
        <w:t>–terapeutycznym opracowanym dla niego na pods</w:t>
      </w:r>
      <w:r w:rsidR="00DA2564" w:rsidRPr="002C008F">
        <w:rPr>
          <w:sz w:val="24"/>
          <w:szCs w:val="24"/>
        </w:rPr>
        <w:t>tawie odrębnych przepisów</w:t>
      </w:r>
      <w:r w:rsidRPr="002C008F">
        <w:rPr>
          <w:sz w:val="24"/>
          <w:szCs w:val="24"/>
        </w:rPr>
        <w:t xml:space="preserve"> i jego zachowania w danym roku szkolnym oraz ustaleniu rocznych ocen klasyfikacyjnych z zajęć edukacyjnych i rocznej oceny klasyfikacyjnej zachowania. </w:t>
      </w:r>
    </w:p>
    <w:p w:rsidR="00962005" w:rsidRPr="005E547F" w:rsidRDefault="00962005" w:rsidP="000B4F94">
      <w:pPr>
        <w:numPr>
          <w:ilvl w:val="0"/>
          <w:numId w:val="68"/>
        </w:numPr>
        <w:tabs>
          <w:tab w:val="left" w:pos="284"/>
          <w:tab w:val="left" w:pos="360"/>
        </w:tabs>
        <w:suppressAutoHyphens w:val="0"/>
        <w:spacing w:line="360" w:lineRule="auto"/>
        <w:ind w:left="284" w:hanging="284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Oceny bieżące oraz śródroczne i roczne oceny klasyfikacyjne z zajęć edukacyjnych dla uczniów z niepełnosprawnością intelektualną w stopniu umiarkowanym lub znacznym są ocenami opisowymi.</w:t>
      </w:r>
    </w:p>
    <w:p w:rsidR="00962005" w:rsidRPr="005E547F" w:rsidRDefault="00962005" w:rsidP="000B4F94">
      <w:pPr>
        <w:numPr>
          <w:ilvl w:val="0"/>
          <w:numId w:val="68"/>
        </w:numPr>
        <w:tabs>
          <w:tab w:val="left" w:pos="284"/>
          <w:tab w:val="left" w:pos="360"/>
        </w:tabs>
        <w:suppressAutoHyphens w:val="0"/>
        <w:spacing w:line="360" w:lineRule="auto"/>
        <w:ind w:left="284" w:hanging="284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Ucznia z niepełnosprawnością intelektualną w stopniu umiarkowanym lub znacznym promuje się do klasy programowo wyższej, uwzględniając specyfikę kształcenia tego ucznia, w porozumieniu z rodzicami.</w:t>
      </w:r>
    </w:p>
    <w:p w:rsidR="00962005" w:rsidRPr="005E547F" w:rsidRDefault="00962005" w:rsidP="000B4F94">
      <w:pPr>
        <w:numPr>
          <w:ilvl w:val="0"/>
          <w:numId w:val="68"/>
        </w:numPr>
        <w:tabs>
          <w:tab w:val="num" w:pos="284"/>
          <w:tab w:val="left" w:pos="360"/>
        </w:tabs>
        <w:suppressAutoHyphens w:val="0"/>
        <w:spacing w:line="360" w:lineRule="auto"/>
        <w:ind w:left="284" w:hanging="284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O ukończeniu szkoły przez ucznia z niepełnosprawnością intelektualną w stopniu umia</w:t>
      </w:r>
      <w:r w:rsidR="00D562CD" w:rsidRPr="005E547F">
        <w:rPr>
          <w:sz w:val="24"/>
          <w:szCs w:val="24"/>
        </w:rPr>
        <w:t xml:space="preserve">rkowanym lub znacznym, gdy kończy klasę programowo najwyższą, decyduje rada pedagogiczna, </w:t>
      </w:r>
      <w:r w:rsidRPr="005E547F">
        <w:rPr>
          <w:sz w:val="24"/>
          <w:szCs w:val="24"/>
        </w:rPr>
        <w:t>uwzględniając specyfikę kształcenia tego ucznia, w porozumieniu z rodzicami.</w:t>
      </w:r>
    </w:p>
    <w:p w:rsidR="00962005" w:rsidRPr="005E547F" w:rsidRDefault="00962005" w:rsidP="000B4F94">
      <w:pPr>
        <w:numPr>
          <w:ilvl w:val="0"/>
          <w:numId w:val="68"/>
        </w:numPr>
        <w:tabs>
          <w:tab w:val="num" w:pos="284"/>
          <w:tab w:val="left" w:pos="360"/>
        </w:tabs>
        <w:suppressAutoHyphens w:val="0"/>
        <w:spacing w:line="360" w:lineRule="auto"/>
        <w:ind w:left="284" w:hanging="284"/>
        <w:jc w:val="both"/>
        <w:rPr>
          <w:sz w:val="24"/>
          <w:szCs w:val="24"/>
        </w:rPr>
      </w:pPr>
      <w:r w:rsidRPr="005E547F">
        <w:rPr>
          <w:sz w:val="24"/>
          <w:szCs w:val="24"/>
        </w:rPr>
        <w:t xml:space="preserve">Uczniowie z niepełnosprawnością intelektualną w stopniu umiarkowanym lub znacznym nie przystępują do </w:t>
      </w:r>
      <w:r w:rsidR="00B12740" w:rsidRPr="005E547F">
        <w:rPr>
          <w:sz w:val="24"/>
          <w:szCs w:val="24"/>
        </w:rPr>
        <w:t>egzaminu</w:t>
      </w:r>
      <w:r w:rsidR="00A97AC7" w:rsidRPr="005E547F">
        <w:rPr>
          <w:sz w:val="24"/>
          <w:szCs w:val="24"/>
        </w:rPr>
        <w:t xml:space="preserve"> na koniec klasy ósmej.</w:t>
      </w:r>
    </w:p>
    <w:p w:rsidR="00802FCB" w:rsidRDefault="00802FCB" w:rsidP="002C008F">
      <w:pPr>
        <w:tabs>
          <w:tab w:val="left" w:pos="360"/>
        </w:tabs>
        <w:spacing w:line="360" w:lineRule="auto"/>
        <w:jc w:val="center"/>
        <w:rPr>
          <w:b/>
          <w:sz w:val="24"/>
          <w:szCs w:val="24"/>
        </w:rPr>
      </w:pPr>
    </w:p>
    <w:p w:rsidR="00962005" w:rsidRPr="005E547F" w:rsidRDefault="00F179E1" w:rsidP="002C008F">
      <w:pPr>
        <w:tabs>
          <w:tab w:val="left" w:pos="360"/>
        </w:tabs>
        <w:spacing w:line="360" w:lineRule="auto"/>
        <w:jc w:val="center"/>
        <w:rPr>
          <w:b/>
          <w:sz w:val="24"/>
          <w:szCs w:val="24"/>
        </w:rPr>
      </w:pPr>
      <w:r w:rsidRPr="005E547F">
        <w:rPr>
          <w:b/>
          <w:sz w:val="24"/>
          <w:szCs w:val="24"/>
        </w:rPr>
        <w:t xml:space="preserve">§ </w:t>
      </w:r>
      <w:r w:rsidR="002C008F">
        <w:rPr>
          <w:b/>
          <w:sz w:val="24"/>
          <w:szCs w:val="24"/>
        </w:rPr>
        <w:t>1</w:t>
      </w:r>
      <w:r w:rsidR="00802FCB">
        <w:rPr>
          <w:b/>
          <w:sz w:val="24"/>
          <w:szCs w:val="24"/>
        </w:rPr>
        <w:t>9</w:t>
      </w:r>
    </w:p>
    <w:p w:rsidR="007D7DFB" w:rsidRPr="005E547F" w:rsidRDefault="00962005" w:rsidP="002C008F">
      <w:pPr>
        <w:spacing w:line="360" w:lineRule="auto"/>
        <w:jc w:val="center"/>
        <w:rPr>
          <w:b/>
          <w:sz w:val="24"/>
          <w:szCs w:val="24"/>
        </w:rPr>
      </w:pPr>
      <w:r w:rsidRPr="005E547F">
        <w:rPr>
          <w:b/>
          <w:sz w:val="24"/>
          <w:szCs w:val="24"/>
        </w:rPr>
        <w:t>Zasady organizacji  zajęć dodatkowych, form opieki i pomocy uczniom.</w:t>
      </w:r>
    </w:p>
    <w:p w:rsidR="00962005" w:rsidRDefault="007D7DFB" w:rsidP="002C008F">
      <w:pPr>
        <w:spacing w:line="360" w:lineRule="auto"/>
        <w:jc w:val="center"/>
        <w:rPr>
          <w:b/>
          <w:sz w:val="24"/>
          <w:szCs w:val="24"/>
        </w:rPr>
      </w:pPr>
      <w:r w:rsidRPr="005E547F">
        <w:rPr>
          <w:b/>
          <w:sz w:val="24"/>
          <w:szCs w:val="24"/>
        </w:rPr>
        <w:t>Organizacja</w:t>
      </w:r>
      <w:r w:rsidR="00962005" w:rsidRPr="005E547F">
        <w:rPr>
          <w:b/>
          <w:sz w:val="24"/>
          <w:szCs w:val="24"/>
        </w:rPr>
        <w:t xml:space="preserve"> i formy współdziałania szkoły z rodzicami w zakresie nauczania, profilaktyki i wychowania</w:t>
      </w:r>
      <w:r w:rsidR="00802FCB">
        <w:rPr>
          <w:b/>
          <w:sz w:val="24"/>
          <w:szCs w:val="24"/>
        </w:rPr>
        <w:t>.</w:t>
      </w:r>
    </w:p>
    <w:p w:rsidR="00802FCB" w:rsidRPr="005E547F" w:rsidRDefault="00802FCB" w:rsidP="002C008F">
      <w:pPr>
        <w:spacing w:line="360" w:lineRule="auto"/>
        <w:jc w:val="center"/>
        <w:rPr>
          <w:b/>
          <w:sz w:val="24"/>
          <w:szCs w:val="24"/>
        </w:rPr>
      </w:pPr>
    </w:p>
    <w:p w:rsidR="002C008F" w:rsidRDefault="00962005" w:rsidP="000B4F94">
      <w:pPr>
        <w:pStyle w:val="Tekstpodstawowy"/>
        <w:numPr>
          <w:ilvl w:val="2"/>
          <w:numId w:val="68"/>
        </w:numPr>
        <w:tabs>
          <w:tab w:val="left" w:pos="284"/>
        </w:tabs>
        <w:spacing w:line="360" w:lineRule="auto"/>
        <w:ind w:left="284" w:hanging="426"/>
        <w:jc w:val="both"/>
        <w:rPr>
          <w:szCs w:val="24"/>
        </w:rPr>
      </w:pPr>
      <w:r w:rsidRPr="005E547F">
        <w:rPr>
          <w:szCs w:val="24"/>
        </w:rPr>
        <w:t>Zajęcia nadobowiązkowe mogą być organizowane w ramach posiadanych przez szko</w:t>
      </w:r>
      <w:r w:rsidR="007D17DB" w:rsidRPr="005E547F">
        <w:rPr>
          <w:szCs w:val="24"/>
        </w:rPr>
        <w:t xml:space="preserve">łę środków finansowych </w:t>
      </w:r>
      <w:r w:rsidRPr="005E547F">
        <w:rPr>
          <w:szCs w:val="24"/>
        </w:rPr>
        <w:t>(zielone szkoły lub inne formy wyjazdowe organizowane dla dzieci i młodzieży z rejonów zagrożonych ekologicznie).</w:t>
      </w:r>
    </w:p>
    <w:p w:rsidR="00962005" w:rsidRPr="005E547F" w:rsidRDefault="002C008F" w:rsidP="000B4F94">
      <w:pPr>
        <w:pStyle w:val="Tekstpodstawowy"/>
        <w:numPr>
          <w:ilvl w:val="2"/>
          <w:numId w:val="68"/>
        </w:numPr>
        <w:tabs>
          <w:tab w:val="left" w:pos="284"/>
        </w:tabs>
        <w:spacing w:line="360" w:lineRule="auto"/>
        <w:ind w:left="284" w:hanging="284"/>
        <w:jc w:val="both"/>
        <w:rPr>
          <w:szCs w:val="24"/>
        </w:rPr>
      </w:pPr>
      <w:r>
        <w:rPr>
          <w:szCs w:val="24"/>
        </w:rPr>
        <w:t>N</w:t>
      </w:r>
      <w:r w:rsidR="00962005" w:rsidRPr="005E547F">
        <w:rPr>
          <w:szCs w:val="24"/>
        </w:rPr>
        <w:t>a zajęcia dodatkowe uczęszczają uczniowie po przedłoż</w:t>
      </w:r>
      <w:r>
        <w:rPr>
          <w:szCs w:val="24"/>
        </w:rPr>
        <w:t xml:space="preserve">eniu podpisanego przez rodziców </w:t>
      </w:r>
      <w:r w:rsidR="00962005" w:rsidRPr="005E547F">
        <w:rPr>
          <w:szCs w:val="24"/>
        </w:rPr>
        <w:t>stosownego oświadczenia.</w:t>
      </w:r>
    </w:p>
    <w:p w:rsidR="00962005" w:rsidRPr="005E547F" w:rsidRDefault="00962005" w:rsidP="002C008F">
      <w:pPr>
        <w:suppressAutoHyphens w:val="0"/>
        <w:spacing w:line="360" w:lineRule="auto"/>
        <w:ind w:left="284" w:hanging="284"/>
        <w:jc w:val="both"/>
        <w:rPr>
          <w:sz w:val="24"/>
          <w:szCs w:val="24"/>
        </w:rPr>
      </w:pPr>
      <w:r w:rsidRPr="005E547F">
        <w:rPr>
          <w:sz w:val="24"/>
          <w:szCs w:val="24"/>
        </w:rPr>
        <w:lastRenderedPageBreak/>
        <w:t>3. Szkoła udziela pomocy uczniom pochodzącym z rodzin o złej sytuacji materialnej c</w:t>
      </w:r>
      <w:r w:rsidR="00500FF3" w:rsidRPr="005E547F">
        <w:rPr>
          <w:sz w:val="24"/>
          <w:szCs w:val="24"/>
        </w:rPr>
        <w:t xml:space="preserve">zy dotkniętych klęską żywiołową zgodnie z </w:t>
      </w:r>
      <w:r w:rsidR="00500FF3" w:rsidRPr="002C008F">
        <w:rPr>
          <w:sz w:val="24"/>
          <w:szCs w:val="24"/>
        </w:rPr>
        <w:t xml:space="preserve">procedurą udzielania pomocy materialnej uczniom </w:t>
      </w:r>
      <w:r w:rsidR="00500FF3" w:rsidRPr="005E547F">
        <w:rPr>
          <w:sz w:val="24"/>
          <w:szCs w:val="24"/>
        </w:rPr>
        <w:t xml:space="preserve">Szkoły Podstawowej </w:t>
      </w:r>
      <w:r w:rsidR="002C008F" w:rsidRPr="002B15A7">
        <w:rPr>
          <w:sz w:val="24"/>
          <w:szCs w:val="24"/>
        </w:rPr>
        <w:t xml:space="preserve">Specjalnej </w:t>
      </w:r>
      <w:r w:rsidR="00500FF3" w:rsidRPr="005E547F">
        <w:rPr>
          <w:sz w:val="24"/>
          <w:szCs w:val="24"/>
        </w:rPr>
        <w:t>nr 41 w Zabrzu.</w:t>
      </w:r>
    </w:p>
    <w:p w:rsidR="00962005" w:rsidRPr="005E547F" w:rsidRDefault="00962005" w:rsidP="005E547F">
      <w:pPr>
        <w:numPr>
          <w:ilvl w:val="0"/>
          <w:numId w:val="12"/>
        </w:numPr>
        <w:tabs>
          <w:tab w:val="left" w:pos="284"/>
        </w:tabs>
        <w:suppressAutoHyphens w:val="0"/>
        <w:spacing w:line="360" w:lineRule="auto"/>
        <w:ind w:left="0" w:firstLine="0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Szkoła współpracuje z poradnią psychologiczno-pedagogiczną.</w:t>
      </w:r>
    </w:p>
    <w:p w:rsidR="00962005" w:rsidRPr="005E547F" w:rsidRDefault="00962005" w:rsidP="002C008F">
      <w:pPr>
        <w:numPr>
          <w:ilvl w:val="0"/>
          <w:numId w:val="12"/>
        </w:numPr>
        <w:tabs>
          <w:tab w:val="clear" w:pos="0"/>
          <w:tab w:val="num" w:pos="284"/>
        </w:tabs>
        <w:suppressAutoHyphens w:val="0"/>
        <w:spacing w:line="360" w:lineRule="auto"/>
        <w:ind w:left="284" w:hanging="284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Szkoła utrzymuje stały kontakt z rodzicami, przekazując im informacje dotyczące nauczania i wychowania.</w:t>
      </w:r>
    </w:p>
    <w:p w:rsidR="00962005" w:rsidRPr="005E547F" w:rsidRDefault="00962005" w:rsidP="002C008F">
      <w:pPr>
        <w:numPr>
          <w:ilvl w:val="0"/>
          <w:numId w:val="12"/>
        </w:numPr>
        <w:tabs>
          <w:tab w:val="clear" w:pos="0"/>
          <w:tab w:val="num" w:pos="284"/>
        </w:tabs>
        <w:suppressAutoHyphens w:val="0"/>
        <w:spacing w:line="360" w:lineRule="auto"/>
        <w:ind w:left="284" w:hanging="284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Wychowawcy organizują spotkania z rodzicami według ustalonego wcześniej planu oraz spotkania indywidualne, gdy zachodzi taka potrzeba.</w:t>
      </w:r>
    </w:p>
    <w:p w:rsidR="003E0ACE" w:rsidRDefault="00962005" w:rsidP="003E0ACE">
      <w:pPr>
        <w:numPr>
          <w:ilvl w:val="0"/>
          <w:numId w:val="12"/>
        </w:numPr>
        <w:tabs>
          <w:tab w:val="clear" w:pos="0"/>
          <w:tab w:val="num" w:pos="284"/>
        </w:tabs>
        <w:suppressAutoHyphens w:val="0"/>
        <w:spacing w:line="360" w:lineRule="auto"/>
        <w:ind w:left="284" w:hanging="284"/>
        <w:jc w:val="both"/>
        <w:rPr>
          <w:sz w:val="24"/>
          <w:szCs w:val="24"/>
        </w:rPr>
      </w:pPr>
      <w:r w:rsidRPr="003E0ACE">
        <w:rPr>
          <w:sz w:val="24"/>
          <w:szCs w:val="24"/>
        </w:rPr>
        <w:t>Podczas zajęć organizowanych poza szkołą odpowiedzialność za zdrowie i bezpieczeństwo uczniów i wychowanków pono</w:t>
      </w:r>
      <w:r w:rsidR="007D17DB" w:rsidRPr="003E0ACE">
        <w:rPr>
          <w:sz w:val="24"/>
          <w:szCs w:val="24"/>
        </w:rPr>
        <w:t>szą wyznaczeni nauczyciele oraz</w:t>
      </w:r>
      <w:r w:rsidRPr="003E0ACE">
        <w:rPr>
          <w:sz w:val="24"/>
          <w:szCs w:val="24"/>
        </w:rPr>
        <w:t xml:space="preserve"> za zgodą dyrektora inne osoby dorosłe w szcz</w:t>
      </w:r>
      <w:r w:rsidR="00C11CEC" w:rsidRPr="003E0ACE">
        <w:rPr>
          <w:sz w:val="24"/>
          <w:szCs w:val="24"/>
        </w:rPr>
        <w:t>ególności rodzice (opiekunowie). Z</w:t>
      </w:r>
      <w:r w:rsidRPr="003E0ACE">
        <w:rPr>
          <w:sz w:val="24"/>
          <w:szCs w:val="24"/>
        </w:rPr>
        <w:t xml:space="preserve">godnie z procedurą organizacji wycieczek </w:t>
      </w:r>
      <w:r w:rsidR="00980F44" w:rsidRPr="003E0ACE">
        <w:rPr>
          <w:sz w:val="24"/>
          <w:szCs w:val="24"/>
        </w:rPr>
        <w:t>S</w:t>
      </w:r>
      <w:r w:rsidR="00403892" w:rsidRPr="003E0ACE">
        <w:rPr>
          <w:sz w:val="24"/>
          <w:szCs w:val="24"/>
        </w:rPr>
        <w:t xml:space="preserve">zkoły </w:t>
      </w:r>
      <w:r w:rsidR="00980F44" w:rsidRPr="003E0ACE">
        <w:rPr>
          <w:sz w:val="24"/>
          <w:szCs w:val="24"/>
        </w:rPr>
        <w:t>P</w:t>
      </w:r>
      <w:r w:rsidR="00403892" w:rsidRPr="003E0ACE">
        <w:rPr>
          <w:sz w:val="24"/>
          <w:szCs w:val="24"/>
        </w:rPr>
        <w:t xml:space="preserve">odstawowej </w:t>
      </w:r>
      <w:r w:rsidR="002C008F" w:rsidRPr="003E0ACE">
        <w:rPr>
          <w:sz w:val="24"/>
          <w:szCs w:val="24"/>
        </w:rPr>
        <w:t xml:space="preserve">Specjalnej </w:t>
      </w:r>
      <w:r w:rsidR="00403892" w:rsidRPr="003E0ACE">
        <w:rPr>
          <w:sz w:val="24"/>
          <w:szCs w:val="24"/>
        </w:rPr>
        <w:t xml:space="preserve">nr </w:t>
      </w:r>
      <w:r w:rsidR="00980F44" w:rsidRPr="003E0ACE">
        <w:rPr>
          <w:sz w:val="24"/>
          <w:szCs w:val="24"/>
        </w:rPr>
        <w:t>41</w:t>
      </w:r>
      <w:r w:rsidR="00403892" w:rsidRPr="003E0ACE">
        <w:rPr>
          <w:sz w:val="24"/>
          <w:szCs w:val="24"/>
        </w:rPr>
        <w:t xml:space="preserve"> </w:t>
      </w:r>
      <w:r w:rsidRPr="003E0ACE">
        <w:rPr>
          <w:sz w:val="24"/>
          <w:szCs w:val="24"/>
        </w:rPr>
        <w:t xml:space="preserve"> nad bezpieczeństwem uczniów nadzó</w:t>
      </w:r>
      <w:r w:rsidR="00403892" w:rsidRPr="003E0ACE">
        <w:rPr>
          <w:sz w:val="24"/>
          <w:szCs w:val="24"/>
        </w:rPr>
        <w:t xml:space="preserve">r sprawuje nauczyciel w miejscu </w:t>
      </w:r>
      <w:r w:rsidRPr="003E0ACE">
        <w:rPr>
          <w:sz w:val="24"/>
          <w:szCs w:val="24"/>
        </w:rPr>
        <w:t xml:space="preserve">i czasie wyznaczonym przez dyrektora szkoły zgodnie </w:t>
      </w:r>
      <w:r w:rsidR="007D7DFB" w:rsidRPr="003E0ACE">
        <w:rPr>
          <w:sz w:val="24"/>
          <w:szCs w:val="24"/>
        </w:rPr>
        <w:t xml:space="preserve"> </w:t>
      </w:r>
      <w:r w:rsidRPr="003E0ACE">
        <w:rPr>
          <w:sz w:val="24"/>
          <w:szCs w:val="24"/>
        </w:rPr>
        <w:t>z harmonogramem.</w:t>
      </w:r>
    </w:p>
    <w:p w:rsidR="003E0ACE" w:rsidRDefault="00962005" w:rsidP="003E0ACE">
      <w:pPr>
        <w:numPr>
          <w:ilvl w:val="0"/>
          <w:numId w:val="12"/>
        </w:numPr>
        <w:tabs>
          <w:tab w:val="clear" w:pos="0"/>
          <w:tab w:val="num" w:pos="284"/>
        </w:tabs>
        <w:suppressAutoHyphens w:val="0"/>
        <w:spacing w:line="360" w:lineRule="auto"/>
        <w:ind w:left="284" w:hanging="284"/>
        <w:jc w:val="both"/>
        <w:rPr>
          <w:sz w:val="24"/>
          <w:szCs w:val="24"/>
        </w:rPr>
      </w:pPr>
      <w:r w:rsidRPr="003E0ACE">
        <w:rPr>
          <w:sz w:val="24"/>
          <w:szCs w:val="24"/>
        </w:rPr>
        <w:t>W salach lekcyjnych, świetlicy, pracowniach, sali gimnastycznej, sali rewalidacji ruchowej i na boisku szkolnym znajdują się regulaminy BHP, do których przestrzegania zobowiązani są uczniowie pod kierunkiem nauczyciela.</w:t>
      </w:r>
    </w:p>
    <w:p w:rsidR="003E0ACE" w:rsidRDefault="00962005" w:rsidP="003E0ACE">
      <w:pPr>
        <w:numPr>
          <w:ilvl w:val="0"/>
          <w:numId w:val="12"/>
        </w:numPr>
        <w:tabs>
          <w:tab w:val="clear" w:pos="0"/>
          <w:tab w:val="num" w:pos="284"/>
        </w:tabs>
        <w:suppressAutoHyphens w:val="0"/>
        <w:spacing w:line="360" w:lineRule="auto"/>
        <w:ind w:left="284" w:hanging="284"/>
        <w:jc w:val="both"/>
        <w:rPr>
          <w:sz w:val="24"/>
          <w:szCs w:val="24"/>
        </w:rPr>
      </w:pPr>
      <w:r w:rsidRPr="003E0ACE">
        <w:rPr>
          <w:sz w:val="24"/>
          <w:szCs w:val="24"/>
        </w:rPr>
        <w:t>Opiekunowie, o których mowa wyżej są zobowiązani do informowania dyrektora szkoły o zaistniałych zagrożeniach bezpieczeństwa uczniów i pracowników szkoły.</w:t>
      </w:r>
    </w:p>
    <w:p w:rsidR="00962005" w:rsidRPr="003E0ACE" w:rsidRDefault="00841AB5" w:rsidP="003E0ACE">
      <w:pPr>
        <w:numPr>
          <w:ilvl w:val="0"/>
          <w:numId w:val="12"/>
        </w:numPr>
        <w:tabs>
          <w:tab w:val="clear" w:pos="0"/>
          <w:tab w:val="num" w:pos="284"/>
          <w:tab w:val="left" w:pos="426"/>
        </w:tabs>
        <w:suppressAutoHyphens w:val="0"/>
        <w:spacing w:line="360" w:lineRule="auto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Opiekunowie, </w:t>
      </w:r>
      <w:r w:rsidR="00962005" w:rsidRPr="003E0ACE">
        <w:rPr>
          <w:sz w:val="24"/>
          <w:szCs w:val="24"/>
        </w:rPr>
        <w:t xml:space="preserve">o których mowa w  § 30 ust. 1 mają obowiązek udzielania uczniom  natychmiastowej pomocy w razie zaistniałego wypadku oraz powiadomienia </w:t>
      </w:r>
      <w:r w:rsidR="007D17DB" w:rsidRPr="003E0ACE">
        <w:rPr>
          <w:sz w:val="24"/>
          <w:szCs w:val="24"/>
        </w:rPr>
        <w:t>s</w:t>
      </w:r>
      <w:r w:rsidR="005537EF" w:rsidRPr="003E0ACE">
        <w:rPr>
          <w:sz w:val="24"/>
          <w:szCs w:val="24"/>
        </w:rPr>
        <w:t>tosownych osób i or</w:t>
      </w:r>
      <w:r w:rsidR="007D17DB" w:rsidRPr="003E0ACE">
        <w:rPr>
          <w:sz w:val="24"/>
          <w:szCs w:val="24"/>
        </w:rPr>
        <w:t>g</w:t>
      </w:r>
      <w:r w:rsidR="005537EF" w:rsidRPr="003E0ACE">
        <w:rPr>
          <w:sz w:val="24"/>
          <w:szCs w:val="24"/>
        </w:rPr>
        <w:t>a</w:t>
      </w:r>
      <w:r w:rsidR="007D17DB" w:rsidRPr="003E0ACE">
        <w:rPr>
          <w:sz w:val="24"/>
          <w:szCs w:val="24"/>
        </w:rPr>
        <w:t>nów zgodnie z</w:t>
      </w:r>
      <w:r w:rsidR="005537EF" w:rsidRPr="003E0ACE">
        <w:rPr>
          <w:sz w:val="24"/>
          <w:szCs w:val="24"/>
        </w:rPr>
        <w:t xml:space="preserve"> „Szczegółową procedurą działania w sytuacjach kryzysowych w Szkole Podstawowej Nr 41 Specjalnej w Zabrzu”. </w:t>
      </w:r>
    </w:p>
    <w:p w:rsidR="00962005" w:rsidRPr="005E547F" w:rsidRDefault="00962005" w:rsidP="005E547F">
      <w:pPr>
        <w:pStyle w:val="Tekstpodstawowy"/>
        <w:tabs>
          <w:tab w:val="left" w:pos="142"/>
        </w:tabs>
        <w:spacing w:line="360" w:lineRule="auto"/>
        <w:jc w:val="both"/>
        <w:rPr>
          <w:b/>
          <w:szCs w:val="24"/>
        </w:rPr>
      </w:pPr>
    </w:p>
    <w:p w:rsidR="00962005" w:rsidRPr="005E547F" w:rsidRDefault="00F179E1" w:rsidP="00841AB5">
      <w:pPr>
        <w:pStyle w:val="Tekstpodstawowy"/>
        <w:tabs>
          <w:tab w:val="left" w:pos="142"/>
        </w:tabs>
        <w:spacing w:line="360" w:lineRule="auto"/>
        <w:jc w:val="center"/>
        <w:rPr>
          <w:b/>
          <w:szCs w:val="24"/>
        </w:rPr>
      </w:pPr>
      <w:r w:rsidRPr="005E547F">
        <w:rPr>
          <w:b/>
          <w:szCs w:val="24"/>
        </w:rPr>
        <w:t xml:space="preserve">§ </w:t>
      </w:r>
      <w:r w:rsidR="00841AB5">
        <w:rPr>
          <w:b/>
          <w:szCs w:val="24"/>
        </w:rPr>
        <w:t>20</w:t>
      </w:r>
      <w:r w:rsidR="00962005" w:rsidRPr="005E547F">
        <w:rPr>
          <w:b/>
          <w:szCs w:val="24"/>
        </w:rPr>
        <w:t>.</w:t>
      </w:r>
    </w:p>
    <w:p w:rsidR="00962005" w:rsidRPr="005E547F" w:rsidRDefault="00962005" w:rsidP="005E547F">
      <w:pPr>
        <w:pStyle w:val="Tekstpodstawowy"/>
        <w:tabs>
          <w:tab w:val="left" w:pos="142"/>
        </w:tabs>
        <w:spacing w:line="360" w:lineRule="auto"/>
        <w:jc w:val="both"/>
        <w:rPr>
          <w:b/>
          <w:szCs w:val="24"/>
        </w:rPr>
      </w:pPr>
    </w:p>
    <w:p w:rsidR="00962005" w:rsidRPr="005E547F" w:rsidRDefault="00962005" w:rsidP="00841AB5">
      <w:pPr>
        <w:pStyle w:val="Tekstpodstawowy"/>
        <w:numPr>
          <w:ilvl w:val="0"/>
          <w:numId w:val="2"/>
        </w:numPr>
        <w:tabs>
          <w:tab w:val="clear" w:pos="720"/>
          <w:tab w:val="left" w:pos="284"/>
        </w:tabs>
        <w:spacing w:line="360" w:lineRule="auto"/>
        <w:ind w:left="284" w:hanging="284"/>
        <w:jc w:val="both"/>
        <w:rPr>
          <w:szCs w:val="24"/>
        </w:rPr>
      </w:pPr>
      <w:r w:rsidRPr="005E547F">
        <w:rPr>
          <w:szCs w:val="24"/>
        </w:rPr>
        <w:t xml:space="preserve">Wycieczki stanowią integralną część procesu </w:t>
      </w:r>
      <w:proofErr w:type="spellStart"/>
      <w:r w:rsidRPr="005E547F">
        <w:rPr>
          <w:szCs w:val="24"/>
        </w:rPr>
        <w:t>dydaktyczno</w:t>
      </w:r>
      <w:proofErr w:type="spellEnd"/>
      <w:r w:rsidRPr="005E547F">
        <w:rPr>
          <w:szCs w:val="24"/>
        </w:rPr>
        <w:t xml:space="preserve">–wychowawczego szkoły. </w:t>
      </w:r>
      <w:r w:rsidR="00841AB5">
        <w:rPr>
          <w:szCs w:val="24"/>
        </w:rPr>
        <w:br/>
      </w:r>
      <w:r w:rsidRPr="005E547F">
        <w:rPr>
          <w:szCs w:val="24"/>
        </w:rPr>
        <w:t>Szkoła realizuje zadania z tego zakresu w formie:</w:t>
      </w:r>
    </w:p>
    <w:p w:rsidR="00962005" w:rsidRPr="005E547F" w:rsidRDefault="00962005" w:rsidP="005E547F">
      <w:pPr>
        <w:pStyle w:val="Tekstpodstawowy"/>
        <w:numPr>
          <w:ilvl w:val="1"/>
          <w:numId w:val="2"/>
        </w:numPr>
        <w:tabs>
          <w:tab w:val="clear" w:pos="1440"/>
          <w:tab w:val="left" w:pos="284"/>
          <w:tab w:val="left" w:pos="709"/>
        </w:tabs>
        <w:spacing w:line="360" w:lineRule="auto"/>
        <w:ind w:left="426" w:firstLine="0"/>
        <w:jc w:val="both"/>
        <w:rPr>
          <w:szCs w:val="24"/>
        </w:rPr>
      </w:pPr>
      <w:r w:rsidRPr="005E547F">
        <w:rPr>
          <w:szCs w:val="24"/>
        </w:rPr>
        <w:t>wycieczek przedmiotowych;</w:t>
      </w:r>
    </w:p>
    <w:p w:rsidR="00962005" w:rsidRPr="005E547F" w:rsidRDefault="00962005" w:rsidP="005E547F">
      <w:pPr>
        <w:pStyle w:val="Tekstpodstawowy"/>
        <w:numPr>
          <w:ilvl w:val="1"/>
          <w:numId w:val="2"/>
        </w:numPr>
        <w:tabs>
          <w:tab w:val="clear" w:pos="1440"/>
          <w:tab w:val="left" w:pos="284"/>
          <w:tab w:val="left" w:pos="709"/>
        </w:tabs>
        <w:spacing w:line="360" w:lineRule="auto"/>
        <w:ind w:left="426" w:firstLine="0"/>
        <w:jc w:val="both"/>
        <w:rPr>
          <w:szCs w:val="24"/>
        </w:rPr>
      </w:pPr>
      <w:r w:rsidRPr="005E547F">
        <w:rPr>
          <w:szCs w:val="24"/>
        </w:rPr>
        <w:t>wycieczek krajoznawczo – turystycznych;</w:t>
      </w:r>
    </w:p>
    <w:p w:rsidR="00962005" w:rsidRPr="005E547F" w:rsidRDefault="00B8450E" w:rsidP="005E547F">
      <w:pPr>
        <w:pStyle w:val="Tekstpodstawowy"/>
        <w:tabs>
          <w:tab w:val="left" w:pos="284"/>
        </w:tabs>
        <w:spacing w:line="360" w:lineRule="auto"/>
        <w:ind w:left="426"/>
        <w:jc w:val="both"/>
        <w:rPr>
          <w:szCs w:val="24"/>
        </w:rPr>
      </w:pPr>
      <w:r w:rsidRPr="005E547F">
        <w:rPr>
          <w:szCs w:val="24"/>
        </w:rPr>
        <w:t>3) turnusów rehabilitacyjnych</w:t>
      </w:r>
      <w:r w:rsidR="00962005" w:rsidRPr="005E547F">
        <w:rPr>
          <w:szCs w:val="24"/>
        </w:rPr>
        <w:t xml:space="preserve">, </w:t>
      </w:r>
      <w:r w:rsidRPr="005E547F">
        <w:rPr>
          <w:szCs w:val="24"/>
        </w:rPr>
        <w:t>„zielonych lekcji”.</w:t>
      </w:r>
    </w:p>
    <w:p w:rsidR="00962005" w:rsidRPr="005E547F" w:rsidRDefault="00962005" w:rsidP="00841AB5">
      <w:pPr>
        <w:pStyle w:val="Tekstpodstawowy"/>
        <w:numPr>
          <w:ilvl w:val="0"/>
          <w:numId w:val="2"/>
        </w:numPr>
        <w:tabs>
          <w:tab w:val="clear" w:pos="720"/>
          <w:tab w:val="left" w:pos="284"/>
        </w:tabs>
        <w:spacing w:line="360" w:lineRule="auto"/>
        <w:ind w:left="284" w:hanging="284"/>
        <w:jc w:val="both"/>
        <w:rPr>
          <w:szCs w:val="24"/>
        </w:rPr>
      </w:pPr>
      <w:r w:rsidRPr="005E547F">
        <w:rPr>
          <w:szCs w:val="24"/>
        </w:rPr>
        <w:t>Organizując wymienioną formę zajęć nauczyciele i opiekunowie przestrzegają zasad</w:t>
      </w:r>
      <w:r w:rsidR="005E5219" w:rsidRPr="005E547F">
        <w:rPr>
          <w:szCs w:val="24"/>
        </w:rPr>
        <w:t xml:space="preserve"> zawartych w procedurze organizacji wycieczek Szkoły Podstawowej </w:t>
      </w:r>
      <w:r w:rsidR="00CC2631" w:rsidRPr="002B15A7">
        <w:rPr>
          <w:szCs w:val="24"/>
        </w:rPr>
        <w:t>Specjalnej</w:t>
      </w:r>
      <w:r w:rsidR="00CC2631">
        <w:rPr>
          <w:color w:val="00B050"/>
          <w:szCs w:val="24"/>
        </w:rPr>
        <w:t xml:space="preserve"> </w:t>
      </w:r>
      <w:r w:rsidR="005E5219" w:rsidRPr="005E547F">
        <w:rPr>
          <w:szCs w:val="24"/>
        </w:rPr>
        <w:t>nr 41 w Zabrzu</w:t>
      </w:r>
      <w:r w:rsidR="00C946E8" w:rsidRPr="005E547F">
        <w:rPr>
          <w:szCs w:val="24"/>
        </w:rPr>
        <w:t>.</w:t>
      </w:r>
    </w:p>
    <w:p w:rsidR="00962005" w:rsidRPr="005E547F" w:rsidRDefault="00962005" w:rsidP="00841AB5">
      <w:pPr>
        <w:spacing w:line="360" w:lineRule="auto"/>
        <w:jc w:val="center"/>
        <w:rPr>
          <w:b/>
          <w:sz w:val="24"/>
          <w:szCs w:val="24"/>
        </w:rPr>
      </w:pPr>
      <w:r w:rsidRPr="005E547F">
        <w:rPr>
          <w:b/>
          <w:sz w:val="24"/>
          <w:szCs w:val="24"/>
        </w:rPr>
        <w:lastRenderedPageBreak/>
        <w:t>Rozdział 6</w:t>
      </w:r>
    </w:p>
    <w:p w:rsidR="00962005" w:rsidRPr="005E547F" w:rsidRDefault="00F179E1" w:rsidP="00841AB5">
      <w:pPr>
        <w:spacing w:line="360" w:lineRule="auto"/>
        <w:jc w:val="center"/>
        <w:rPr>
          <w:b/>
          <w:sz w:val="24"/>
          <w:szCs w:val="24"/>
        </w:rPr>
      </w:pPr>
      <w:r w:rsidRPr="005E547F">
        <w:rPr>
          <w:b/>
          <w:sz w:val="24"/>
          <w:szCs w:val="24"/>
        </w:rPr>
        <w:t xml:space="preserve">§ </w:t>
      </w:r>
      <w:r w:rsidR="00CC2631">
        <w:rPr>
          <w:b/>
          <w:sz w:val="24"/>
          <w:szCs w:val="24"/>
        </w:rPr>
        <w:t>21</w:t>
      </w:r>
    </w:p>
    <w:p w:rsidR="00962005" w:rsidRPr="005E547F" w:rsidRDefault="00962005" w:rsidP="00841AB5">
      <w:pPr>
        <w:spacing w:line="360" w:lineRule="auto"/>
        <w:jc w:val="center"/>
        <w:rPr>
          <w:b/>
          <w:sz w:val="24"/>
          <w:szCs w:val="24"/>
        </w:rPr>
      </w:pPr>
      <w:r w:rsidRPr="005E547F">
        <w:rPr>
          <w:b/>
          <w:sz w:val="24"/>
          <w:szCs w:val="24"/>
        </w:rPr>
        <w:t>Świetlica szkolna</w:t>
      </w:r>
    </w:p>
    <w:p w:rsidR="00962005" w:rsidRPr="005E547F" w:rsidRDefault="00962005" w:rsidP="005E547F">
      <w:pPr>
        <w:spacing w:line="360" w:lineRule="auto"/>
        <w:jc w:val="both"/>
        <w:rPr>
          <w:b/>
          <w:sz w:val="24"/>
          <w:szCs w:val="24"/>
        </w:rPr>
      </w:pPr>
    </w:p>
    <w:p w:rsidR="00962005" w:rsidRPr="005E547F" w:rsidRDefault="00506915" w:rsidP="00CC2631">
      <w:pPr>
        <w:numPr>
          <w:ilvl w:val="0"/>
          <w:numId w:val="21"/>
        </w:numPr>
        <w:tabs>
          <w:tab w:val="clear" w:pos="0"/>
          <w:tab w:val="num" w:pos="284"/>
        </w:tabs>
        <w:suppressAutoHyphens w:val="0"/>
        <w:spacing w:line="360" w:lineRule="auto"/>
        <w:ind w:left="284" w:hanging="284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Dla uczniów, którzy przebywają</w:t>
      </w:r>
      <w:r w:rsidR="00962005" w:rsidRPr="005E547F">
        <w:rPr>
          <w:sz w:val="24"/>
          <w:szCs w:val="24"/>
        </w:rPr>
        <w:t xml:space="preserve"> w szkole dłużej ze względu na czas prac</w:t>
      </w:r>
      <w:r w:rsidR="0009731A" w:rsidRPr="005E547F">
        <w:rPr>
          <w:sz w:val="24"/>
          <w:szCs w:val="24"/>
        </w:rPr>
        <w:t>y</w:t>
      </w:r>
      <w:r w:rsidR="00107088" w:rsidRPr="005E547F">
        <w:rPr>
          <w:sz w:val="24"/>
          <w:szCs w:val="24"/>
        </w:rPr>
        <w:t xml:space="preserve"> rodziców (prawnych opiekunów) oraz gdy wystąpią inne okoliczności wymagające zapewnienia uczniowi opieki w szkole, w tym wynikające z organizacji</w:t>
      </w:r>
      <w:r w:rsidR="00962005" w:rsidRPr="005E547F">
        <w:rPr>
          <w:sz w:val="24"/>
          <w:szCs w:val="24"/>
        </w:rPr>
        <w:t xml:space="preserve"> doj</w:t>
      </w:r>
      <w:r w:rsidR="00107088" w:rsidRPr="005E547F">
        <w:rPr>
          <w:sz w:val="24"/>
          <w:szCs w:val="24"/>
        </w:rPr>
        <w:t xml:space="preserve">azdu do szkoły, </w:t>
      </w:r>
      <w:r w:rsidR="00962005" w:rsidRPr="005E547F">
        <w:rPr>
          <w:sz w:val="24"/>
          <w:szCs w:val="24"/>
        </w:rPr>
        <w:t>szkoła udostępnia świetlicę.</w:t>
      </w:r>
    </w:p>
    <w:p w:rsidR="00962005" w:rsidRPr="00CC2631" w:rsidRDefault="00962005" w:rsidP="00CC2631">
      <w:pPr>
        <w:pStyle w:val="Akapitzlist"/>
        <w:numPr>
          <w:ilvl w:val="0"/>
          <w:numId w:val="21"/>
        </w:numPr>
        <w:tabs>
          <w:tab w:val="left" w:pos="284"/>
        </w:tabs>
        <w:spacing w:line="360" w:lineRule="auto"/>
        <w:jc w:val="both"/>
        <w:rPr>
          <w:sz w:val="24"/>
          <w:szCs w:val="24"/>
        </w:rPr>
      </w:pPr>
      <w:r w:rsidRPr="00CC2631">
        <w:rPr>
          <w:sz w:val="24"/>
          <w:szCs w:val="24"/>
        </w:rPr>
        <w:t>Świetlica zapewnia zajęcia świetlicowe uwzględniające potrzeby edukacyjne oraz rozwojowe dzieci</w:t>
      </w:r>
      <w:r w:rsidR="00107088" w:rsidRPr="00CC2631">
        <w:rPr>
          <w:sz w:val="24"/>
          <w:szCs w:val="24"/>
        </w:rPr>
        <w:t>/uczniów</w:t>
      </w:r>
      <w:r w:rsidRPr="00CC2631">
        <w:rPr>
          <w:sz w:val="24"/>
          <w:szCs w:val="24"/>
        </w:rPr>
        <w:t>, a także ich możliwości psychofizyczne, w szczególności zajęcia rozwijające zainteresowania uczniów, zajęcia zapewniające prawidłowy rozwój fizyczny</w:t>
      </w:r>
      <w:r w:rsidR="00107088" w:rsidRPr="00CC2631">
        <w:rPr>
          <w:sz w:val="24"/>
          <w:szCs w:val="24"/>
        </w:rPr>
        <w:t>.</w:t>
      </w:r>
      <w:r w:rsidRPr="00CC2631">
        <w:rPr>
          <w:sz w:val="24"/>
          <w:szCs w:val="24"/>
        </w:rPr>
        <w:t xml:space="preserve"> Uczniowie przebywają w świetlicy na podstawie wypełnionej wcześniej przez rodziców deklaracji.</w:t>
      </w:r>
    </w:p>
    <w:p w:rsidR="00962005" w:rsidRPr="005E547F" w:rsidRDefault="00962005" w:rsidP="005E547F">
      <w:pPr>
        <w:numPr>
          <w:ilvl w:val="0"/>
          <w:numId w:val="21"/>
        </w:numPr>
        <w:tabs>
          <w:tab w:val="left" w:pos="284"/>
        </w:tabs>
        <w:suppressAutoHyphens w:val="0"/>
        <w:spacing w:line="360" w:lineRule="auto"/>
        <w:ind w:left="0" w:firstLine="0"/>
        <w:jc w:val="both"/>
        <w:rPr>
          <w:sz w:val="24"/>
          <w:szCs w:val="24"/>
        </w:rPr>
      </w:pPr>
      <w:r w:rsidRPr="005E547F">
        <w:rPr>
          <w:sz w:val="24"/>
          <w:szCs w:val="24"/>
        </w:rPr>
        <w:t xml:space="preserve">Dla uczniów przebywających w świetlicy zapewniona jest opieka wychowawcza. </w:t>
      </w:r>
    </w:p>
    <w:p w:rsidR="00962005" w:rsidRPr="005E547F" w:rsidRDefault="00962005" w:rsidP="005E547F">
      <w:pPr>
        <w:spacing w:line="360" w:lineRule="auto"/>
        <w:jc w:val="both"/>
        <w:rPr>
          <w:b/>
          <w:sz w:val="24"/>
          <w:szCs w:val="24"/>
        </w:rPr>
      </w:pPr>
    </w:p>
    <w:p w:rsidR="00962005" w:rsidRPr="005E547F" w:rsidRDefault="00CC2631" w:rsidP="00CC2631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22</w:t>
      </w:r>
    </w:p>
    <w:p w:rsidR="00962005" w:rsidRPr="005E547F" w:rsidRDefault="00962005" w:rsidP="00CC2631">
      <w:pPr>
        <w:spacing w:line="360" w:lineRule="auto"/>
        <w:jc w:val="center"/>
        <w:rPr>
          <w:b/>
          <w:sz w:val="24"/>
          <w:szCs w:val="24"/>
        </w:rPr>
      </w:pPr>
      <w:r w:rsidRPr="005E547F">
        <w:rPr>
          <w:b/>
          <w:sz w:val="24"/>
          <w:szCs w:val="24"/>
        </w:rPr>
        <w:t>Biblioteka szkolna</w:t>
      </w:r>
    </w:p>
    <w:p w:rsidR="00962005" w:rsidRDefault="00962005" w:rsidP="00CC2631">
      <w:pPr>
        <w:pStyle w:val="Tekstpodstawowy"/>
        <w:numPr>
          <w:ilvl w:val="0"/>
          <w:numId w:val="19"/>
        </w:numPr>
        <w:tabs>
          <w:tab w:val="clear" w:pos="720"/>
          <w:tab w:val="left" w:pos="284"/>
        </w:tabs>
        <w:spacing w:line="360" w:lineRule="auto"/>
        <w:ind w:left="284" w:hanging="284"/>
        <w:jc w:val="both"/>
        <w:rPr>
          <w:szCs w:val="24"/>
        </w:rPr>
      </w:pPr>
      <w:r w:rsidRPr="005E547F">
        <w:rPr>
          <w:szCs w:val="24"/>
        </w:rPr>
        <w:t>Szkoła prowadzi bibliotekę podręczną, która służy doskonaleniu warsztatu pracy nauczyciela.</w:t>
      </w:r>
    </w:p>
    <w:p w:rsidR="00962005" w:rsidRDefault="00CC2631" w:rsidP="00CC2631">
      <w:pPr>
        <w:pStyle w:val="Tekstpodstawowy"/>
        <w:numPr>
          <w:ilvl w:val="0"/>
          <w:numId w:val="19"/>
        </w:numPr>
        <w:tabs>
          <w:tab w:val="clear" w:pos="720"/>
          <w:tab w:val="left" w:pos="284"/>
        </w:tabs>
        <w:spacing w:line="360" w:lineRule="auto"/>
        <w:ind w:left="284" w:hanging="284"/>
        <w:jc w:val="both"/>
        <w:rPr>
          <w:szCs w:val="24"/>
        </w:rPr>
      </w:pPr>
      <w:r w:rsidRPr="00CC2631">
        <w:rPr>
          <w:szCs w:val="24"/>
        </w:rPr>
        <w:t>Ze</w:t>
      </w:r>
      <w:r w:rsidR="00962005" w:rsidRPr="00CC2631">
        <w:rPr>
          <w:szCs w:val="24"/>
        </w:rPr>
        <w:t xml:space="preserve"> zbiorów literatury pedagogicznej mogą korzystać </w:t>
      </w:r>
      <w:r w:rsidR="00143DE0" w:rsidRPr="00CC2631">
        <w:rPr>
          <w:szCs w:val="24"/>
        </w:rPr>
        <w:t xml:space="preserve">uczniowie, </w:t>
      </w:r>
      <w:r w:rsidR="00962005" w:rsidRPr="00CC2631">
        <w:rPr>
          <w:szCs w:val="24"/>
        </w:rPr>
        <w:t>nauczyciele i wszyscy pracownicy szkoły</w:t>
      </w:r>
      <w:r w:rsidR="00143DE0" w:rsidRPr="00CC2631">
        <w:rPr>
          <w:szCs w:val="24"/>
        </w:rPr>
        <w:t xml:space="preserve"> oraz rodzice (prawni opiekunowi) uczniów.</w:t>
      </w:r>
    </w:p>
    <w:p w:rsidR="00143DE0" w:rsidRPr="00CC2631" w:rsidRDefault="00CC2631" w:rsidP="005E547F">
      <w:pPr>
        <w:pStyle w:val="Tekstpodstawowy"/>
        <w:numPr>
          <w:ilvl w:val="0"/>
          <w:numId w:val="19"/>
        </w:numPr>
        <w:tabs>
          <w:tab w:val="clear" w:pos="720"/>
          <w:tab w:val="left" w:pos="284"/>
        </w:tabs>
        <w:spacing w:line="360" w:lineRule="auto"/>
        <w:ind w:left="0" w:firstLine="0"/>
        <w:jc w:val="both"/>
        <w:rPr>
          <w:szCs w:val="24"/>
        </w:rPr>
      </w:pPr>
      <w:r w:rsidRPr="00CC2631">
        <w:rPr>
          <w:szCs w:val="24"/>
        </w:rPr>
        <w:t>O</w:t>
      </w:r>
      <w:r w:rsidR="00143DE0" w:rsidRPr="00CC2631">
        <w:rPr>
          <w:szCs w:val="24"/>
        </w:rPr>
        <w:t>rganizacja biblioteki uwzględnia w szczególności zadania w zakresie:</w:t>
      </w:r>
    </w:p>
    <w:p w:rsidR="00143DE0" w:rsidRPr="005E547F" w:rsidRDefault="00143DE0" w:rsidP="000B4F94">
      <w:pPr>
        <w:pStyle w:val="Tekstpodstawowy"/>
        <w:numPr>
          <w:ilvl w:val="0"/>
          <w:numId w:val="41"/>
        </w:numPr>
        <w:tabs>
          <w:tab w:val="left" w:pos="284"/>
        </w:tabs>
        <w:spacing w:line="360" w:lineRule="auto"/>
        <w:jc w:val="both"/>
        <w:rPr>
          <w:szCs w:val="24"/>
        </w:rPr>
      </w:pPr>
      <w:r w:rsidRPr="005E547F">
        <w:rPr>
          <w:szCs w:val="24"/>
        </w:rPr>
        <w:t>gromadzenia i udostępniania podręczników, materiałów edukacyjnych i materiałów ćwiczeniowych oraz innych materiałów bibliotecznych</w:t>
      </w:r>
      <w:r w:rsidR="00107088" w:rsidRPr="005E547F">
        <w:rPr>
          <w:szCs w:val="24"/>
        </w:rPr>
        <w:t>,</w:t>
      </w:r>
    </w:p>
    <w:p w:rsidR="00962005" w:rsidRPr="005E547F" w:rsidRDefault="00143DE0" w:rsidP="000B4F94">
      <w:pPr>
        <w:pStyle w:val="Tekstpodstawowy"/>
        <w:numPr>
          <w:ilvl w:val="0"/>
          <w:numId w:val="41"/>
        </w:numPr>
        <w:tabs>
          <w:tab w:val="left" w:pos="284"/>
        </w:tabs>
        <w:spacing w:line="360" w:lineRule="auto"/>
        <w:jc w:val="both"/>
        <w:rPr>
          <w:szCs w:val="24"/>
        </w:rPr>
      </w:pPr>
      <w:r w:rsidRPr="005E547F">
        <w:rPr>
          <w:szCs w:val="24"/>
        </w:rPr>
        <w:t>przygotowania do korzysta</w:t>
      </w:r>
      <w:r w:rsidR="00107088" w:rsidRPr="005E547F">
        <w:rPr>
          <w:szCs w:val="24"/>
        </w:rPr>
        <w:t>nia z różnych źródeł informacji,</w:t>
      </w:r>
    </w:p>
    <w:p w:rsidR="00143DE0" w:rsidRPr="005E547F" w:rsidRDefault="00143DE0" w:rsidP="000B4F94">
      <w:pPr>
        <w:numPr>
          <w:ilvl w:val="0"/>
          <w:numId w:val="41"/>
        </w:numPr>
        <w:spacing w:line="360" w:lineRule="auto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udzielania pomocy nauczycielom w ich pracy i doskonaleniu zawodowym</w:t>
      </w:r>
      <w:r w:rsidR="00107088" w:rsidRPr="005E547F">
        <w:rPr>
          <w:sz w:val="24"/>
          <w:szCs w:val="24"/>
        </w:rPr>
        <w:t>,</w:t>
      </w:r>
    </w:p>
    <w:p w:rsidR="00143DE0" w:rsidRPr="005E547F" w:rsidRDefault="00962005" w:rsidP="000B4F94">
      <w:pPr>
        <w:pStyle w:val="Tekstpodstawowy"/>
        <w:numPr>
          <w:ilvl w:val="0"/>
          <w:numId w:val="41"/>
        </w:numPr>
        <w:tabs>
          <w:tab w:val="left" w:pos="284"/>
        </w:tabs>
        <w:spacing w:line="360" w:lineRule="auto"/>
        <w:jc w:val="both"/>
        <w:rPr>
          <w:szCs w:val="24"/>
        </w:rPr>
      </w:pPr>
      <w:r w:rsidRPr="005E547F">
        <w:rPr>
          <w:szCs w:val="24"/>
        </w:rPr>
        <w:t>rozwija</w:t>
      </w:r>
      <w:r w:rsidR="00143DE0" w:rsidRPr="005E547F">
        <w:rPr>
          <w:szCs w:val="24"/>
        </w:rPr>
        <w:t>nia życia</w:t>
      </w:r>
      <w:r w:rsidRPr="005E547F">
        <w:rPr>
          <w:szCs w:val="24"/>
        </w:rPr>
        <w:t xml:space="preserve"> kulturalne</w:t>
      </w:r>
      <w:r w:rsidR="00143DE0" w:rsidRPr="005E547F">
        <w:rPr>
          <w:szCs w:val="24"/>
        </w:rPr>
        <w:t>go</w:t>
      </w:r>
      <w:r w:rsidR="00107088" w:rsidRPr="005E547F">
        <w:rPr>
          <w:szCs w:val="24"/>
        </w:rPr>
        <w:t xml:space="preserve"> szkoły,</w:t>
      </w:r>
    </w:p>
    <w:p w:rsidR="00962005" w:rsidRPr="005E547F" w:rsidRDefault="00962005" w:rsidP="000B4F94">
      <w:pPr>
        <w:pStyle w:val="Tekstpodstawowy"/>
        <w:numPr>
          <w:ilvl w:val="0"/>
          <w:numId w:val="41"/>
        </w:numPr>
        <w:tabs>
          <w:tab w:val="left" w:pos="284"/>
        </w:tabs>
        <w:spacing w:line="360" w:lineRule="auto"/>
        <w:jc w:val="both"/>
        <w:rPr>
          <w:szCs w:val="24"/>
        </w:rPr>
      </w:pPr>
      <w:r w:rsidRPr="005E547F">
        <w:rPr>
          <w:szCs w:val="24"/>
        </w:rPr>
        <w:t>wpie</w:t>
      </w:r>
      <w:r w:rsidR="00143DE0" w:rsidRPr="005E547F">
        <w:rPr>
          <w:szCs w:val="24"/>
        </w:rPr>
        <w:t>rania</w:t>
      </w:r>
      <w:r w:rsidRPr="005E547F">
        <w:rPr>
          <w:szCs w:val="24"/>
        </w:rPr>
        <w:t xml:space="preserve"> dosk</w:t>
      </w:r>
      <w:r w:rsidR="00107088" w:rsidRPr="005E547F">
        <w:rPr>
          <w:szCs w:val="24"/>
        </w:rPr>
        <w:t>onalenia zawodowego nauczycieli,</w:t>
      </w:r>
    </w:p>
    <w:p w:rsidR="00143DE0" w:rsidRPr="005E547F" w:rsidRDefault="00143DE0" w:rsidP="000B4F94">
      <w:pPr>
        <w:pStyle w:val="Tekstpodstawowy"/>
        <w:numPr>
          <w:ilvl w:val="0"/>
          <w:numId w:val="41"/>
        </w:numPr>
        <w:tabs>
          <w:tab w:val="left" w:pos="284"/>
        </w:tabs>
        <w:spacing w:line="360" w:lineRule="auto"/>
        <w:jc w:val="both"/>
        <w:rPr>
          <w:szCs w:val="24"/>
        </w:rPr>
      </w:pPr>
      <w:r w:rsidRPr="005E547F">
        <w:rPr>
          <w:szCs w:val="24"/>
        </w:rPr>
        <w:t>rozbudzania i rozwijania indywidualnych zainteresowań uczniów</w:t>
      </w:r>
      <w:r w:rsidR="00107088" w:rsidRPr="005E547F">
        <w:rPr>
          <w:szCs w:val="24"/>
        </w:rPr>
        <w:t>,</w:t>
      </w:r>
    </w:p>
    <w:p w:rsidR="00143DE0" w:rsidRPr="005E547F" w:rsidRDefault="00143DE0" w:rsidP="000B4F94">
      <w:pPr>
        <w:pStyle w:val="Tekstpodstawowy"/>
        <w:numPr>
          <w:ilvl w:val="0"/>
          <w:numId w:val="41"/>
        </w:numPr>
        <w:tabs>
          <w:tab w:val="left" w:pos="284"/>
        </w:tabs>
        <w:spacing w:line="360" w:lineRule="auto"/>
        <w:jc w:val="both"/>
        <w:rPr>
          <w:szCs w:val="24"/>
        </w:rPr>
      </w:pPr>
      <w:r w:rsidRPr="005E547F">
        <w:rPr>
          <w:szCs w:val="24"/>
        </w:rPr>
        <w:t xml:space="preserve">organizowania różnorodnych działań rozwijających wrażliwość kulturową </w:t>
      </w:r>
      <w:r w:rsidR="00E95E0B" w:rsidRPr="005E547F">
        <w:rPr>
          <w:szCs w:val="24"/>
        </w:rPr>
        <w:t xml:space="preserve"> </w:t>
      </w:r>
      <w:r w:rsidRPr="005E547F">
        <w:rPr>
          <w:szCs w:val="24"/>
        </w:rPr>
        <w:t>i społeczną uczniów.</w:t>
      </w:r>
    </w:p>
    <w:p w:rsidR="00962005" w:rsidRPr="005E547F" w:rsidRDefault="00837B1B" w:rsidP="005E547F">
      <w:pPr>
        <w:spacing w:line="360" w:lineRule="auto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4</w:t>
      </w:r>
      <w:r w:rsidR="00962005" w:rsidRPr="005E547F">
        <w:rPr>
          <w:sz w:val="24"/>
          <w:szCs w:val="24"/>
        </w:rPr>
        <w:t xml:space="preserve">. Dyrektor </w:t>
      </w:r>
      <w:r w:rsidR="008D601F" w:rsidRPr="005E547F">
        <w:rPr>
          <w:sz w:val="24"/>
          <w:szCs w:val="24"/>
        </w:rPr>
        <w:t>szkoły</w:t>
      </w:r>
      <w:r w:rsidR="00962005" w:rsidRPr="005E547F">
        <w:rPr>
          <w:sz w:val="24"/>
          <w:szCs w:val="24"/>
        </w:rPr>
        <w:t xml:space="preserve"> sprawuje bezpośredni nadzór nad biblioteką  poprzez:</w:t>
      </w:r>
    </w:p>
    <w:p w:rsidR="00962005" w:rsidRPr="005E547F" w:rsidRDefault="00962005" w:rsidP="000B4F94">
      <w:pPr>
        <w:numPr>
          <w:ilvl w:val="0"/>
          <w:numId w:val="42"/>
        </w:numPr>
        <w:spacing w:line="360" w:lineRule="auto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właściwą obsadę personalną,</w:t>
      </w:r>
    </w:p>
    <w:p w:rsidR="00962005" w:rsidRPr="005E547F" w:rsidRDefault="00962005" w:rsidP="000B4F94">
      <w:pPr>
        <w:numPr>
          <w:ilvl w:val="0"/>
          <w:numId w:val="42"/>
        </w:numPr>
        <w:spacing w:line="360" w:lineRule="auto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odpowiednio wyposażone pomieszczenie warunkujące prawidłową pracę,</w:t>
      </w:r>
    </w:p>
    <w:p w:rsidR="00962005" w:rsidRPr="005E547F" w:rsidRDefault="00962005" w:rsidP="000B4F94">
      <w:pPr>
        <w:numPr>
          <w:ilvl w:val="0"/>
          <w:numId w:val="42"/>
        </w:numPr>
        <w:spacing w:line="360" w:lineRule="auto"/>
        <w:jc w:val="both"/>
        <w:rPr>
          <w:sz w:val="24"/>
          <w:szCs w:val="24"/>
        </w:rPr>
      </w:pPr>
      <w:r w:rsidRPr="005E547F">
        <w:rPr>
          <w:sz w:val="24"/>
          <w:szCs w:val="24"/>
        </w:rPr>
        <w:lastRenderedPageBreak/>
        <w:t>realizację zadań edukacyjnych w oparciu o wykorzystanie technologii informacyjnej,</w:t>
      </w:r>
    </w:p>
    <w:p w:rsidR="00962005" w:rsidRPr="005E547F" w:rsidRDefault="00962005" w:rsidP="000B4F94">
      <w:pPr>
        <w:numPr>
          <w:ilvl w:val="0"/>
          <w:numId w:val="42"/>
        </w:numPr>
        <w:spacing w:line="360" w:lineRule="auto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zapewnienie środków finansowych na działalność biblioteki,</w:t>
      </w:r>
    </w:p>
    <w:p w:rsidR="00962005" w:rsidRDefault="00962005" w:rsidP="000B4F94">
      <w:pPr>
        <w:numPr>
          <w:ilvl w:val="0"/>
          <w:numId w:val="42"/>
        </w:numPr>
        <w:spacing w:line="360" w:lineRule="auto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inspirowanie współpracy grona pedagogicznego z biblioteką w celu wykorzystania zbiorów bibliotecznych w pracy dydaktyczno-wychowawczej.</w:t>
      </w:r>
    </w:p>
    <w:p w:rsidR="00CC2631" w:rsidRDefault="00CC2631">
      <w:pPr>
        <w:suppressAutoHyphens w:val="0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962005" w:rsidRPr="005E547F" w:rsidRDefault="00CC2631" w:rsidP="00CC2631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Rozdział 7</w:t>
      </w:r>
    </w:p>
    <w:p w:rsidR="00962005" w:rsidRPr="005E547F" w:rsidRDefault="00CC2631" w:rsidP="00CC2631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23</w:t>
      </w:r>
    </w:p>
    <w:p w:rsidR="00962005" w:rsidRPr="005E547F" w:rsidRDefault="00962005" w:rsidP="00CC2631">
      <w:pPr>
        <w:spacing w:line="360" w:lineRule="auto"/>
        <w:jc w:val="center"/>
        <w:rPr>
          <w:b/>
          <w:sz w:val="24"/>
          <w:szCs w:val="24"/>
        </w:rPr>
      </w:pPr>
      <w:r w:rsidRPr="005E547F">
        <w:rPr>
          <w:b/>
          <w:sz w:val="24"/>
          <w:szCs w:val="24"/>
        </w:rPr>
        <w:t>Wicedyrektor</w:t>
      </w:r>
    </w:p>
    <w:p w:rsidR="00962005" w:rsidRPr="005E547F" w:rsidRDefault="00962005" w:rsidP="005E547F">
      <w:pPr>
        <w:spacing w:line="360" w:lineRule="auto"/>
        <w:jc w:val="both"/>
        <w:rPr>
          <w:b/>
          <w:sz w:val="24"/>
          <w:szCs w:val="24"/>
        </w:rPr>
      </w:pPr>
    </w:p>
    <w:p w:rsidR="00962005" w:rsidRPr="005E547F" w:rsidRDefault="00962005" w:rsidP="000B4F94">
      <w:pPr>
        <w:numPr>
          <w:ilvl w:val="0"/>
          <w:numId w:val="28"/>
        </w:numPr>
        <w:tabs>
          <w:tab w:val="left" w:pos="284"/>
        </w:tabs>
        <w:suppressAutoHyphens w:val="0"/>
        <w:spacing w:line="360" w:lineRule="auto"/>
        <w:ind w:left="-142" w:firstLine="142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W szkole utworzone jest stanowisko wicedyrektora.</w:t>
      </w:r>
    </w:p>
    <w:p w:rsidR="00962005" w:rsidRPr="005E547F" w:rsidRDefault="00962005" w:rsidP="000B4F94">
      <w:pPr>
        <w:numPr>
          <w:ilvl w:val="0"/>
          <w:numId w:val="28"/>
        </w:numPr>
        <w:tabs>
          <w:tab w:val="left" w:pos="284"/>
        </w:tabs>
        <w:suppressAutoHyphens w:val="0"/>
        <w:spacing w:line="360" w:lineRule="auto"/>
        <w:ind w:left="-142" w:firstLine="142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Zadania wicedyrektora:</w:t>
      </w:r>
    </w:p>
    <w:p w:rsidR="00962005" w:rsidRPr="005E547F" w:rsidRDefault="00962005" w:rsidP="005E547F">
      <w:pPr>
        <w:numPr>
          <w:ilvl w:val="0"/>
          <w:numId w:val="18"/>
        </w:numPr>
        <w:suppressAutoHyphens w:val="0"/>
        <w:spacing w:line="360" w:lineRule="auto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zastępuje dyrektora s</w:t>
      </w:r>
      <w:r w:rsidR="00107088" w:rsidRPr="005E547F">
        <w:rPr>
          <w:sz w:val="24"/>
          <w:szCs w:val="24"/>
        </w:rPr>
        <w:t>zkoły podczas jego nieobecności,</w:t>
      </w:r>
    </w:p>
    <w:p w:rsidR="00962005" w:rsidRPr="005E547F" w:rsidRDefault="00962005" w:rsidP="005E547F">
      <w:pPr>
        <w:numPr>
          <w:ilvl w:val="0"/>
          <w:numId w:val="18"/>
        </w:numPr>
        <w:suppressAutoHyphens w:val="0"/>
        <w:spacing w:line="360" w:lineRule="auto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organizuje i koordynuj</w:t>
      </w:r>
      <w:r w:rsidR="00107088" w:rsidRPr="005E547F">
        <w:rPr>
          <w:sz w:val="24"/>
          <w:szCs w:val="24"/>
        </w:rPr>
        <w:t>e prace dydaktyczno-wychowawcze,</w:t>
      </w:r>
    </w:p>
    <w:p w:rsidR="00962005" w:rsidRPr="005E547F" w:rsidRDefault="00962005" w:rsidP="005E547F">
      <w:pPr>
        <w:numPr>
          <w:ilvl w:val="0"/>
          <w:numId w:val="18"/>
        </w:numPr>
        <w:suppressAutoHyphens w:val="0"/>
        <w:spacing w:line="360" w:lineRule="auto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wykonuje zadania zlecone przez dyrektora szkoły.</w:t>
      </w:r>
    </w:p>
    <w:p w:rsidR="00962005" w:rsidRPr="005E547F" w:rsidRDefault="00962005" w:rsidP="005E547F">
      <w:pPr>
        <w:spacing w:line="360" w:lineRule="auto"/>
        <w:ind w:right="-143"/>
        <w:jc w:val="both"/>
        <w:rPr>
          <w:b/>
          <w:sz w:val="24"/>
          <w:szCs w:val="24"/>
        </w:rPr>
      </w:pPr>
    </w:p>
    <w:p w:rsidR="00962005" w:rsidRPr="005E547F" w:rsidRDefault="00CC2631" w:rsidP="00CC2631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24</w:t>
      </w:r>
    </w:p>
    <w:p w:rsidR="00962005" w:rsidRDefault="00962005" w:rsidP="00CC2631">
      <w:pPr>
        <w:spacing w:line="360" w:lineRule="auto"/>
        <w:jc w:val="center"/>
        <w:rPr>
          <w:b/>
          <w:sz w:val="24"/>
          <w:szCs w:val="24"/>
        </w:rPr>
      </w:pPr>
      <w:r w:rsidRPr="005E547F">
        <w:rPr>
          <w:b/>
          <w:sz w:val="24"/>
          <w:szCs w:val="24"/>
        </w:rPr>
        <w:t>Zadania nauczycieli</w:t>
      </w:r>
    </w:p>
    <w:p w:rsidR="00CC2631" w:rsidRPr="005E547F" w:rsidRDefault="00CC2631" w:rsidP="00CC2631">
      <w:pPr>
        <w:spacing w:line="360" w:lineRule="auto"/>
        <w:jc w:val="center"/>
        <w:rPr>
          <w:b/>
          <w:sz w:val="24"/>
          <w:szCs w:val="24"/>
        </w:rPr>
      </w:pPr>
    </w:p>
    <w:p w:rsidR="00A92345" w:rsidRPr="005E547F" w:rsidRDefault="00A92345" w:rsidP="000B4F94">
      <w:pPr>
        <w:numPr>
          <w:ilvl w:val="0"/>
          <w:numId w:val="29"/>
        </w:numPr>
        <w:tabs>
          <w:tab w:val="left" w:pos="284"/>
        </w:tabs>
        <w:suppressAutoHyphens w:val="0"/>
        <w:spacing w:line="360" w:lineRule="auto"/>
        <w:ind w:left="0" w:firstLine="0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Nauczyciel obowiązany jest:</w:t>
      </w:r>
    </w:p>
    <w:p w:rsidR="00A92345" w:rsidRPr="005E547F" w:rsidRDefault="00A92345" w:rsidP="000B4F94">
      <w:pPr>
        <w:numPr>
          <w:ilvl w:val="0"/>
          <w:numId w:val="43"/>
        </w:numPr>
        <w:tabs>
          <w:tab w:val="left" w:pos="284"/>
        </w:tabs>
        <w:suppressAutoHyphens w:val="0"/>
        <w:spacing w:line="360" w:lineRule="auto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rzetelnie realizować zadania związane z powierzonym mu stanowiskiem oraz podstawowymi funkcjami szkoły: dydakt</w:t>
      </w:r>
      <w:r w:rsidR="007D7DFB" w:rsidRPr="005E547F">
        <w:rPr>
          <w:sz w:val="24"/>
          <w:szCs w:val="24"/>
        </w:rPr>
        <w:t>yczną, wychowawczą i opiekuńczą</w:t>
      </w:r>
      <w:r w:rsidRPr="005E547F">
        <w:rPr>
          <w:sz w:val="24"/>
          <w:szCs w:val="24"/>
        </w:rPr>
        <w:t>, w tym zadania związane z zapewnieniem bezpieczeństwa dzieciom/uczniom czasie za</w:t>
      </w:r>
      <w:r w:rsidR="00AD694A" w:rsidRPr="005E547F">
        <w:rPr>
          <w:sz w:val="24"/>
          <w:szCs w:val="24"/>
        </w:rPr>
        <w:t>jęć organizowanych przez szkołę,</w:t>
      </w:r>
    </w:p>
    <w:p w:rsidR="00A92345" w:rsidRPr="005E547F" w:rsidRDefault="00A92345" w:rsidP="000B4F94">
      <w:pPr>
        <w:numPr>
          <w:ilvl w:val="0"/>
          <w:numId w:val="43"/>
        </w:numPr>
        <w:tabs>
          <w:tab w:val="left" w:pos="284"/>
        </w:tabs>
        <w:suppressAutoHyphens w:val="0"/>
        <w:spacing w:line="360" w:lineRule="auto"/>
        <w:jc w:val="both"/>
        <w:rPr>
          <w:sz w:val="24"/>
          <w:szCs w:val="24"/>
        </w:rPr>
      </w:pPr>
      <w:r w:rsidRPr="005E547F">
        <w:rPr>
          <w:sz w:val="24"/>
          <w:szCs w:val="24"/>
        </w:rPr>
        <w:t xml:space="preserve">dbać o kształtowanie u uczniów </w:t>
      </w:r>
      <w:r w:rsidR="00AD694A" w:rsidRPr="005E547F">
        <w:rPr>
          <w:sz w:val="24"/>
          <w:szCs w:val="24"/>
        </w:rPr>
        <w:t>postaw moralnych,</w:t>
      </w:r>
    </w:p>
    <w:p w:rsidR="00A92345" w:rsidRPr="005E547F" w:rsidRDefault="00A92345" w:rsidP="000B4F94">
      <w:pPr>
        <w:numPr>
          <w:ilvl w:val="0"/>
          <w:numId w:val="43"/>
        </w:numPr>
        <w:tabs>
          <w:tab w:val="left" w:pos="284"/>
        </w:tabs>
        <w:suppressAutoHyphens w:val="0"/>
        <w:spacing w:line="360" w:lineRule="auto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wychować młodzież w umiłowaniu ojczyzny w atmosferze wolności sumienia</w:t>
      </w:r>
      <w:r w:rsidR="007D7DFB" w:rsidRPr="005E547F">
        <w:rPr>
          <w:sz w:val="24"/>
          <w:szCs w:val="24"/>
        </w:rPr>
        <w:t xml:space="preserve"> </w:t>
      </w:r>
      <w:r w:rsidRPr="005E547F">
        <w:rPr>
          <w:sz w:val="24"/>
          <w:szCs w:val="24"/>
        </w:rPr>
        <w:t>i szacunku dla każdego człowieka.</w:t>
      </w:r>
    </w:p>
    <w:p w:rsidR="00051F92" w:rsidRPr="005E547F" w:rsidRDefault="0009731A" w:rsidP="000B4F94">
      <w:pPr>
        <w:numPr>
          <w:ilvl w:val="0"/>
          <w:numId w:val="29"/>
        </w:numPr>
        <w:tabs>
          <w:tab w:val="left" w:pos="284"/>
        </w:tabs>
        <w:suppressAutoHyphens w:val="0"/>
        <w:spacing w:line="360" w:lineRule="auto"/>
        <w:ind w:left="0" w:firstLine="0"/>
        <w:jc w:val="both"/>
        <w:rPr>
          <w:sz w:val="24"/>
          <w:szCs w:val="24"/>
        </w:rPr>
      </w:pPr>
      <w:r w:rsidRPr="005E547F">
        <w:rPr>
          <w:sz w:val="24"/>
          <w:szCs w:val="24"/>
        </w:rPr>
        <w:t xml:space="preserve">Do zadań nauczycieli i specjalistów należy w szczególności: </w:t>
      </w:r>
    </w:p>
    <w:p w:rsidR="00051F92" w:rsidRPr="005E547F" w:rsidRDefault="0009731A" w:rsidP="000B4F94">
      <w:pPr>
        <w:numPr>
          <w:ilvl w:val="0"/>
          <w:numId w:val="44"/>
        </w:numPr>
        <w:tabs>
          <w:tab w:val="left" w:pos="284"/>
        </w:tabs>
        <w:suppressAutoHyphens w:val="0"/>
        <w:spacing w:line="360" w:lineRule="auto"/>
        <w:jc w:val="both"/>
        <w:rPr>
          <w:sz w:val="24"/>
          <w:szCs w:val="24"/>
        </w:rPr>
      </w:pPr>
      <w:r w:rsidRPr="005E547F">
        <w:rPr>
          <w:sz w:val="24"/>
          <w:szCs w:val="24"/>
        </w:rPr>
        <w:t xml:space="preserve">rozpoznawanie indywidualnych potrzeb rozwojowych i edukacyjnych oraz możliwości psychofizycznych uczniów, </w:t>
      </w:r>
    </w:p>
    <w:p w:rsidR="0009731A" w:rsidRPr="005E547F" w:rsidRDefault="0009731A" w:rsidP="000B4F94">
      <w:pPr>
        <w:numPr>
          <w:ilvl w:val="0"/>
          <w:numId w:val="44"/>
        </w:numPr>
        <w:tabs>
          <w:tab w:val="left" w:pos="284"/>
        </w:tabs>
        <w:suppressAutoHyphens w:val="0"/>
        <w:spacing w:line="360" w:lineRule="auto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rozpoznawanie trudności w funkcjonowaniu uczniów, w tym barier i ograniczeń utrudniających funkcjonowanie uczniów w życiu szkoły</w:t>
      </w:r>
      <w:r w:rsidR="009C436B" w:rsidRPr="005E547F">
        <w:rPr>
          <w:sz w:val="24"/>
          <w:szCs w:val="24"/>
        </w:rPr>
        <w:t>,</w:t>
      </w:r>
    </w:p>
    <w:p w:rsidR="00051F92" w:rsidRPr="005E547F" w:rsidRDefault="00051F92" w:rsidP="000B4F94">
      <w:pPr>
        <w:numPr>
          <w:ilvl w:val="0"/>
          <w:numId w:val="44"/>
        </w:numPr>
        <w:tabs>
          <w:tab w:val="left" w:pos="284"/>
        </w:tabs>
        <w:suppressAutoHyphens w:val="0"/>
        <w:spacing w:line="360" w:lineRule="auto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dbanie o bezpieczeństwo uczniów/ dzieci podczas pobytu w szkole i poza jej terenem w czasie zajęć organiz</w:t>
      </w:r>
      <w:r w:rsidR="009C436B" w:rsidRPr="005E547F">
        <w:rPr>
          <w:sz w:val="24"/>
          <w:szCs w:val="24"/>
        </w:rPr>
        <w:t>owanych przez szkołę,</w:t>
      </w:r>
    </w:p>
    <w:p w:rsidR="00051F92" w:rsidRPr="005E547F" w:rsidRDefault="00051F92" w:rsidP="000B4F94">
      <w:pPr>
        <w:numPr>
          <w:ilvl w:val="0"/>
          <w:numId w:val="44"/>
        </w:numPr>
        <w:tabs>
          <w:tab w:val="left" w:pos="284"/>
        </w:tabs>
        <w:suppressAutoHyphens w:val="0"/>
        <w:spacing w:line="360" w:lineRule="auto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współpraca ze specjalistami świadczącymi pom</w:t>
      </w:r>
      <w:r w:rsidR="009C436B" w:rsidRPr="005E547F">
        <w:rPr>
          <w:sz w:val="24"/>
          <w:szCs w:val="24"/>
        </w:rPr>
        <w:t xml:space="preserve">oc </w:t>
      </w:r>
      <w:proofErr w:type="spellStart"/>
      <w:r w:rsidR="009C436B" w:rsidRPr="005E547F">
        <w:rPr>
          <w:sz w:val="24"/>
          <w:szCs w:val="24"/>
        </w:rPr>
        <w:t>psychologiczno</w:t>
      </w:r>
      <w:proofErr w:type="spellEnd"/>
      <w:r w:rsidR="009C436B" w:rsidRPr="005E547F">
        <w:rPr>
          <w:sz w:val="24"/>
          <w:szCs w:val="24"/>
        </w:rPr>
        <w:t xml:space="preserve"> – pedagogiczną, zdrowotną,</w:t>
      </w:r>
    </w:p>
    <w:p w:rsidR="00051F92" w:rsidRPr="005E547F" w:rsidRDefault="00464CC0" w:rsidP="000B4F94">
      <w:pPr>
        <w:numPr>
          <w:ilvl w:val="0"/>
          <w:numId w:val="44"/>
        </w:numPr>
        <w:tabs>
          <w:tab w:val="left" w:pos="284"/>
        </w:tabs>
        <w:suppressAutoHyphens w:val="0"/>
        <w:spacing w:line="360" w:lineRule="auto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planowanie</w:t>
      </w:r>
      <w:r w:rsidR="00051F92" w:rsidRPr="005E547F">
        <w:rPr>
          <w:sz w:val="24"/>
          <w:szCs w:val="24"/>
        </w:rPr>
        <w:t xml:space="preserve"> własnego rozwoju zawodowego, systematyczne podnoszenie swoich kwalifikacji zawodowych przez aktywne uczestnictwo w różnych formach doskonalenia zawodowego</w:t>
      </w:r>
      <w:r w:rsidR="009C436B" w:rsidRPr="005E547F">
        <w:rPr>
          <w:sz w:val="24"/>
          <w:szCs w:val="24"/>
        </w:rPr>
        <w:t>,</w:t>
      </w:r>
    </w:p>
    <w:p w:rsidR="00464CC0" w:rsidRPr="005E547F" w:rsidRDefault="00464CC0" w:rsidP="000B4F94">
      <w:pPr>
        <w:numPr>
          <w:ilvl w:val="0"/>
          <w:numId w:val="44"/>
        </w:numPr>
        <w:tabs>
          <w:tab w:val="left" w:pos="284"/>
        </w:tabs>
        <w:suppressAutoHyphens w:val="0"/>
        <w:spacing w:line="360" w:lineRule="auto"/>
        <w:jc w:val="both"/>
        <w:rPr>
          <w:sz w:val="24"/>
          <w:szCs w:val="24"/>
        </w:rPr>
      </w:pPr>
      <w:r w:rsidRPr="005E547F">
        <w:rPr>
          <w:sz w:val="24"/>
          <w:szCs w:val="24"/>
        </w:rPr>
        <w:t xml:space="preserve">czynny udział w pracach rady pedagogicznej, realizacja jej postanowień </w:t>
      </w:r>
      <w:r w:rsidR="007D7DFB" w:rsidRPr="005E547F">
        <w:rPr>
          <w:sz w:val="24"/>
          <w:szCs w:val="24"/>
        </w:rPr>
        <w:t xml:space="preserve"> </w:t>
      </w:r>
      <w:r w:rsidR="009C436B" w:rsidRPr="005E547F">
        <w:rPr>
          <w:sz w:val="24"/>
          <w:szCs w:val="24"/>
        </w:rPr>
        <w:t>i uchwał,</w:t>
      </w:r>
    </w:p>
    <w:p w:rsidR="00464CC0" w:rsidRPr="005E547F" w:rsidRDefault="00464CC0" w:rsidP="000B4F94">
      <w:pPr>
        <w:numPr>
          <w:ilvl w:val="0"/>
          <w:numId w:val="44"/>
        </w:numPr>
        <w:tabs>
          <w:tab w:val="left" w:pos="284"/>
        </w:tabs>
        <w:suppressAutoHyphens w:val="0"/>
        <w:spacing w:line="360" w:lineRule="auto"/>
        <w:jc w:val="both"/>
        <w:rPr>
          <w:sz w:val="24"/>
          <w:szCs w:val="24"/>
        </w:rPr>
      </w:pPr>
      <w:r w:rsidRPr="005E547F">
        <w:rPr>
          <w:sz w:val="24"/>
          <w:szCs w:val="24"/>
        </w:rPr>
        <w:lastRenderedPageBreak/>
        <w:t>znajomość i przestrzeganie przepisów ogólnych obowiązujących w szkole oraz przepisów BHP i PPOŻ, obowiązków wynikających z zakresu zajmowanego stanowiska lu</w:t>
      </w:r>
      <w:r w:rsidR="00A115A6" w:rsidRPr="005E547F">
        <w:rPr>
          <w:sz w:val="24"/>
          <w:szCs w:val="24"/>
        </w:rPr>
        <w:t>b dotyczących wykonywanej pracy.</w:t>
      </w:r>
    </w:p>
    <w:p w:rsidR="00315F8A" w:rsidRPr="005E547F" w:rsidRDefault="00315F8A" w:rsidP="000B4F94">
      <w:pPr>
        <w:numPr>
          <w:ilvl w:val="0"/>
          <w:numId w:val="29"/>
        </w:numPr>
        <w:tabs>
          <w:tab w:val="left" w:pos="284"/>
        </w:tabs>
        <w:suppressAutoHyphens w:val="0"/>
        <w:spacing w:line="360" w:lineRule="auto"/>
        <w:jc w:val="both"/>
        <w:rPr>
          <w:sz w:val="24"/>
          <w:szCs w:val="24"/>
        </w:rPr>
      </w:pPr>
      <w:r w:rsidRPr="005E547F">
        <w:rPr>
          <w:sz w:val="24"/>
          <w:szCs w:val="24"/>
        </w:rPr>
        <w:t xml:space="preserve">Nauczyciele prowadzący zajęcia w danym oddziale tworzą zespół, którego zadaniem jest opracowanie i modyfikowanie indywidualnego programu </w:t>
      </w:r>
      <w:proofErr w:type="spellStart"/>
      <w:r w:rsidRPr="005E547F">
        <w:rPr>
          <w:sz w:val="24"/>
          <w:szCs w:val="24"/>
        </w:rPr>
        <w:t>edukacyjno</w:t>
      </w:r>
      <w:proofErr w:type="spellEnd"/>
      <w:r w:rsidRPr="005E547F">
        <w:rPr>
          <w:sz w:val="24"/>
          <w:szCs w:val="24"/>
        </w:rPr>
        <w:t xml:space="preserve"> – terapeutycznego dla ucznia.</w:t>
      </w:r>
    </w:p>
    <w:p w:rsidR="00962005" w:rsidRPr="005E547F" w:rsidRDefault="00962005" w:rsidP="000B4F94">
      <w:pPr>
        <w:numPr>
          <w:ilvl w:val="0"/>
          <w:numId w:val="29"/>
        </w:numPr>
        <w:tabs>
          <w:tab w:val="clear" w:pos="0"/>
          <w:tab w:val="num" w:pos="284"/>
        </w:tabs>
        <w:suppressAutoHyphens w:val="0"/>
        <w:spacing w:line="360" w:lineRule="auto"/>
        <w:ind w:left="284" w:hanging="284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Dyrektor szkoły może tworzyć zespoły</w:t>
      </w:r>
      <w:r w:rsidR="00315F8A" w:rsidRPr="005E547F">
        <w:rPr>
          <w:sz w:val="24"/>
          <w:szCs w:val="24"/>
        </w:rPr>
        <w:t xml:space="preserve"> </w:t>
      </w:r>
      <w:r w:rsidR="00C16BEE" w:rsidRPr="005E547F">
        <w:rPr>
          <w:sz w:val="24"/>
          <w:szCs w:val="24"/>
        </w:rPr>
        <w:t xml:space="preserve">wychowawcze </w:t>
      </w:r>
      <w:r w:rsidRPr="005E547F">
        <w:rPr>
          <w:sz w:val="24"/>
          <w:szCs w:val="24"/>
        </w:rPr>
        <w:t>lub inne zespoły problemowo-zadaniowe.</w:t>
      </w:r>
    </w:p>
    <w:p w:rsidR="00962005" w:rsidRPr="005E547F" w:rsidRDefault="00962005" w:rsidP="000B4F94">
      <w:pPr>
        <w:numPr>
          <w:ilvl w:val="0"/>
          <w:numId w:val="29"/>
        </w:numPr>
        <w:tabs>
          <w:tab w:val="clear" w:pos="0"/>
          <w:tab w:val="left" w:pos="284"/>
        </w:tabs>
        <w:suppressAutoHyphens w:val="0"/>
        <w:spacing w:line="360" w:lineRule="auto"/>
        <w:ind w:left="284" w:hanging="284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Pracą zespołu kieruje przewodniczący powoływany przez dyrektora szkoły, na wniosek zespołu.</w:t>
      </w:r>
    </w:p>
    <w:p w:rsidR="00962005" w:rsidRPr="005E547F" w:rsidRDefault="00962005" w:rsidP="000B4F94">
      <w:pPr>
        <w:numPr>
          <w:ilvl w:val="0"/>
          <w:numId w:val="29"/>
        </w:numPr>
        <w:tabs>
          <w:tab w:val="clear" w:pos="0"/>
          <w:tab w:val="num" w:pos="284"/>
        </w:tabs>
        <w:suppressAutoHyphens w:val="0"/>
        <w:spacing w:line="360" w:lineRule="auto"/>
        <w:ind w:left="284" w:hanging="284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Nauczyciel podczas pełnienia lub w związku z pełnieniem obowiązków służbowych ma prawo do korzystania z ochrony przewidzianej dla funkcjonariuszy publicznych.</w:t>
      </w:r>
    </w:p>
    <w:p w:rsidR="00962005" w:rsidRPr="005E547F" w:rsidRDefault="00962005" w:rsidP="005E547F">
      <w:pPr>
        <w:suppressAutoHyphens w:val="0"/>
        <w:spacing w:line="360" w:lineRule="auto"/>
        <w:ind w:left="360"/>
        <w:jc w:val="both"/>
        <w:rPr>
          <w:b/>
          <w:sz w:val="24"/>
          <w:szCs w:val="24"/>
        </w:rPr>
      </w:pPr>
    </w:p>
    <w:p w:rsidR="00962005" w:rsidRPr="005E547F" w:rsidRDefault="00962005" w:rsidP="00D31716">
      <w:pPr>
        <w:spacing w:line="360" w:lineRule="auto"/>
        <w:jc w:val="center"/>
        <w:rPr>
          <w:b/>
          <w:sz w:val="24"/>
          <w:szCs w:val="24"/>
        </w:rPr>
      </w:pPr>
      <w:r w:rsidRPr="005E547F">
        <w:rPr>
          <w:b/>
          <w:sz w:val="24"/>
          <w:szCs w:val="24"/>
        </w:rPr>
        <w:t>§ 2</w:t>
      </w:r>
      <w:r w:rsidR="00D31716">
        <w:rPr>
          <w:b/>
          <w:sz w:val="24"/>
          <w:szCs w:val="24"/>
        </w:rPr>
        <w:t>5</w:t>
      </w:r>
    </w:p>
    <w:p w:rsidR="00962005" w:rsidRPr="005E547F" w:rsidRDefault="00962005" w:rsidP="00D31716">
      <w:pPr>
        <w:spacing w:line="360" w:lineRule="auto"/>
        <w:jc w:val="center"/>
        <w:rPr>
          <w:b/>
          <w:sz w:val="24"/>
          <w:szCs w:val="24"/>
        </w:rPr>
      </w:pPr>
      <w:r w:rsidRPr="005E547F">
        <w:rPr>
          <w:b/>
          <w:sz w:val="24"/>
          <w:szCs w:val="24"/>
        </w:rPr>
        <w:t>Prawa nauczyciela</w:t>
      </w:r>
    </w:p>
    <w:p w:rsidR="00962005" w:rsidRPr="005E547F" w:rsidRDefault="00962005" w:rsidP="005E547F">
      <w:pPr>
        <w:spacing w:line="360" w:lineRule="auto"/>
        <w:jc w:val="both"/>
        <w:rPr>
          <w:b/>
          <w:sz w:val="24"/>
          <w:szCs w:val="24"/>
        </w:rPr>
      </w:pPr>
      <w:r w:rsidRPr="005E547F">
        <w:rPr>
          <w:b/>
          <w:sz w:val="24"/>
          <w:szCs w:val="24"/>
        </w:rPr>
        <w:t xml:space="preserve"> </w:t>
      </w:r>
    </w:p>
    <w:p w:rsidR="00962005" w:rsidRPr="005E547F" w:rsidRDefault="00962005" w:rsidP="005E547F">
      <w:pPr>
        <w:spacing w:line="360" w:lineRule="auto"/>
        <w:jc w:val="both"/>
        <w:rPr>
          <w:b/>
          <w:sz w:val="24"/>
          <w:szCs w:val="24"/>
        </w:rPr>
      </w:pPr>
      <w:r w:rsidRPr="005E547F">
        <w:rPr>
          <w:sz w:val="24"/>
          <w:szCs w:val="24"/>
        </w:rPr>
        <w:t>Nauczyciel ma prawo do:</w:t>
      </w:r>
    </w:p>
    <w:p w:rsidR="00962005" w:rsidRPr="005E547F" w:rsidRDefault="00962005" w:rsidP="005E547F">
      <w:pPr>
        <w:numPr>
          <w:ilvl w:val="0"/>
          <w:numId w:val="11"/>
        </w:numPr>
        <w:suppressAutoHyphens w:val="0"/>
        <w:spacing w:line="360" w:lineRule="auto"/>
        <w:jc w:val="both"/>
        <w:rPr>
          <w:sz w:val="24"/>
          <w:szCs w:val="24"/>
        </w:rPr>
      </w:pPr>
      <w:r w:rsidRPr="005E547F">
        <w:rPr>
          <w:sz w:val="24"/>
          <w:szCs w:val="24"/>
        </w:rPr>
        <w:t xml:space="preserve">szacunku ze strony wszystkich osób, </w:t>
      </w:r>
      <w:r w:rsidR="009C436B" w:rsidRPr="005E547F">
        <w:rPr>
          <w:sz w:val="24"/>
          <w:szCs w:val="24"/>
        </w:rPr>
        <w:t>zarówno dorosłych, jak i dzieci,</w:t>
      </w:r>
    </w:p>
    <w:p w:rsidR="00962005" w:rsidRPr="005E547F" w:rsidRDefault="00962005" w:rsidP="005E547F">
      <w:pPr>
        <w:numPr>
          <w:ilvl w:val="0"/>
          <w:numId w:val="11"/>
        </w:numPr>
        <w:suppressAutoHyphens w:val="0"/>
        <w:spacing w:line="360" w:lineRule="auto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wolności wypowiedzi n</w:t>
      </w:r>
      <w:r w:rsidR="009C436B" w:rsidRPr="005E547F">
        <w:rPr>
          <w:sz w:val="24"/>
          <w:szCs w:val="24"/>
        </w:rPr>
        <w:t>ienaruszającej dóbr innych osób,</w:t>
      </w:r>
    </w:p>
    <w:p w:rsidR="00962005" w:rsidRPr="005E547F" w:rsidRDefault="00962005" w:rsidP="005E547F">
      <w:pPr>
        <w:numPr>
          <w:ilvl w:val="0"/>
          <w:numId w:val="11"/>
        </w:numPr>
        <w:suppressAutoHyphens w:val="0"/>
        <w:spacing w:line="360" w:lineRule="auto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jawnej i uzas</w:t>
      </w:r>
      <w:r w:rsidR="009C436B" w:rsidRPr="005E547F">
        <w:rPr>
          <w:sz w:val="24"/>
          <w:szCs w:val="24"/>
        </w:rPr>
        <w:t>adnionej oceny jego pracy,</w:t>
      </w:r>
    </w:p>
    <w:p w:rsidR="00962005" w:rsidRPr="005E547F" w:rsidRDefault="00962005" w:rsidP="005E547F">
      <w:pPr>
        <w:numPr>
          <w:ilvl w:val="0"/>
          <w:numId w:val="11"/>
        </w:numPr>
        <w:suppressAutoHyphens w:val="0"/>
        <w:spacing w:line="360" w:lineRule="auto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rozwoju i wsparcia w za</w:t>
      </w:r>
      <w:r w:rsidR="009C436B" w:rsidRPr="005E547F">
        <w:rPr>
          <w:sz w:val="24"/>
          <w:szCs w:val="24"/>
        </w:rPr>
        <w:t>kresie doskonalenia zawodowego,</w:t>
      </w:r>
    </w:p>
    <w:p w:rsidR="00962005" w:rsidRPr="005E547F" w:rsidRDefault="009C436B" w:rsidP="005E547F">
      <w:pPr>
        <w:numPr>
          <w:ilvl w:val="0"/>
          <w:numId w:val="11"/>
        </w:numPr>
        <w:suppressAutoHyphens w:val="0"/>
        <w:spacing w:line="360" w:lineRule="auto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wynagrodzenia za swoją pracę,</w:t>
      </w:r>
    </w:p>
    <w:p w:rsidR="00962005" w:rsidRPr="005E547F" w:rsidRDefault="009C436B" w:rsidP="005E547F">
      <w:pPr>
        <w:numPr>
          <w:ilvl w:val="0"/>
          <w:numId w:val="11"/>
        </w:numPr>
        <w:suppressAutoHyphens w:val="0"/>
        <w:spacing w:line="360" w:lineRule="auto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urlopu wypoczynkowego,</w:t>
      </w:r>
    </w:p>
    <w:p w:rsidR="00774D53" w:rsidRPr="005E547F" w:rsidRDefault="00962005" w:rsidP="005E547F">
      <w:pPr>
        <w:numPr>
          <w:ilvl w:val="0"/>
          <w:numId w:val="11"/>
        </w:numPr>
        <w:suppressAutoHyphens w:val="0"/>
        <w:spacing w:line="360" w:lineRule="auto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dodatku za pracę w trudnych lub uciążliwych warunkach</w:t>
      </w:r>
      <w:r w:rsidR="009C436B" w:rsidRPr="005E547F">
        <w:rPr>
          <w:sz w:val="24"/>
          <w:szCs w:val="24"/>
        </w:rPr>
        <w:t>,</w:t>
      </w:r>
    </w:p>
    <w:p w:rsidR="00962005" w:rsidRPr="005E547F" w:rsidRDefault="00774D53" w:rsidP="005E547F">
      <w:pPr>
        <w:numPr>
          <w:ilvl w:val="0"/>
          <w:numId w:val="11"/>
        </w:numPr>
        <w:suppressAutoHyphens w:val="0"/>
        <w:spacing w:line="360" w:lineRule="auto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korzystania w swojej pracy z pomocy merytorycznej i metodycznej ze strony dyrektora szkoły, rady pedagogicznej, wyspecjalizowanych placówek i instytucji naukowo – oświatowych.</w:t>
      </w:r>
    </w:p>
    <w:p w:rsidR="00962005" w:rsidRPr="005E547F" w:rsidRDefault="00962005" w:rsidP="005E547F">
      <w:pPr>
        <w:spacing w:line="360" w:lineRule="auto"/>
        <w:jc w:val="both"/>
        <w:rPr>
          <w:b/>
          <w:sz w:val="24"/>
          <w:szCs w:val="24"/>
        </w:rPr>
      </w:pPr>
    </w:p>
    <w:p w:rsidR="00962005" w:rsidRPr="005E547F" w:rsidRDefault="009A43CE" w:rsidP="00D31716">
      <w:pPr>
        <w:spacing w:line="360" w:lineRule="auto"/>
        <w:jc w:val="center"/>
        <w:rPr>
          <w:b/>
          <w:sz w:val="24"/>
          <w:szCs w:val="24"/>
        </w:rPr>
      </w:pPr>
      <w:r w:rsidRPr="005E547F">
        <w:rPr>
          <w:b/>
          <w:sz w:val="24"/>
          <w:szCs w:val="24"/>
        </w:rPr>
        <w:t xml:space="preserve">§ </w:t>
      </w:r>
      <w:r w:rsidR="00D31716">
        <w:rPr>
          <w:b/>
          <w:sz w:val="24"/>
          <w:szCs w:val="24"/>
        </w:rPr>
        <w:t>26</w:t>
      </w:r>
    </w:p>
    <w:p w:rsidR="00962005" w:rsidRPr="005E547F" w:rsidRDefault="00962005" w:rsidP="00D31716">
      <w:pPr>
        <w:spacing w:line="360" w:lineRule="auto"/>
        <w:jc w:val="center"/>
        <w:rPr>
          <w:b/>
          <w:sz w:val="24"/>
          <w:szCs w:val="24"/>
        </w:rPr>
      </w:pPr>
      <w:r w:rsidRPr="005E547F">
        <w:rPr>
          <w:b/>
          <w:sz w:val="24"/>
          <w:szCs w:val="24"/>
        </w:rPr>
        <w:t>Obowiązki nauczyciela</w:t>
      </w:r>
    </w:p>
    <w:p w:rsidR="00962005" w:rsidRPr="005E547F" w:rsidRDefault="00962005" w:rsidP="005E547F">
      <w:pPr>
        <w:spacing w:line="360" w:lineRule="auto"/>
        <w:jc w:val="both"/>
        <w:rPr>
          <w:b/>
          <w:sz w:val="24"/>
          <w:szCs w:val="24"/>
        </w:rPr>
      </w:pPr>
    </w:p>
    <w:p w:rsidR="00962005" w:rsidRDefault="00962005" w:rsidP="00D31716">
      <w:pPr>
        <w:pStyle w:val="Tekstpodstawowy"/>
        <w:numPr>
          <w:ilvl w:val="0"/>
          <w:numId w:val="5"/>
        </w:numPr>
        <w:tabs>
          <w:tab w:val="clear" w:pos="720"/>
          <w:tab w:val="left" w:pos="284"/>
        </w:tabs>
        <w:spacing w:line="360" w:lineRule="auto"/>
        <w:ind w:left="284" w:hanging="284"/>
        <w:jc w:val="both"/>
        <w:rPr>
          <w:szCs w:val="24"/>
        </w:rPr>
      </w:pPr>
      <w:r w:rsidRPr="005E547F">
        <w:rPr>
          <w:szCs w:val="24"/>
        </w:rPr>
        <w:t xml:space="preserve">Nauczyciel prowadzi pracę </w:t>
      </w:r>
      <w:proofErr w:type="spellStart"/>
      <w:r w:rsidRPr="005E547F">
        <w:rPr>
          <w:szCs w:val="24"/>
        </w:rPr>
        <w:t>dydaktyczno</w:t>
      </w:r>
      <w:proofErr w:type="spellEnd"/>
      <w:r w:rsidRPr="005E547F">
        <w:rPr>
          <w:szCs w:val="24"/>
        </w:rPr>
        <w:t>–wychowawczą i opiekuńczą oraz jest odpowiedzialny za jakość i wyniki tej pracy, jak i bezpieczeństwo powierzonych jego opiece uczniów.</w:t>
      </w:r>
    </w:p>
    <w:p w:rsidR="00962005" w:rsidRPr="005E547F" w:rsidRDefault="00962005" w:rsidP="005E547F">
      <w:pPr>
        <w:pStyle w:val="Tekstpodstawowy"/>
        <w:numPr>
          <w:ilvl w:val="0"/>
          <w:numId w:val="5"/>
        </w:numPr>
        <w:tabs>
          <w:tab w:val="clear" w:pos="720"/>
          <w:tab w:val="left" w:pos="284"/>
        </w:tabs>
        <w:spacing w:line="360" w:lineRule="auto"/>
        <w:ind w:left="0" w:firstLine="0"/>
        <w:jc w:val="both"/>
        <w:rPr>
          <w:szCs w:val="24"/>
        </w:rPr>
      </w:pPr>
      <w:r w:rsidRPr="005E547F">
        <w:rPr>
          <w:szCs w:val="24"/>
        </w:rPr>
        <w:lastRenderedPageBreak/>
        <w:t>Do obowiązków nauczycieli należy:</w:t>
      </w:r>
    </w:p>
    <w:p w:rsidR="00962005" w:rsidRPr="005E547F" w:rsidRDefault="00962005" w:rsidP="005E547F">
      <w:pPr>
        <w:pStyle w:val="Tekstpodstawowy"/>
        <w:numPr>
          <w:ilvl w:val="1"/>
          <w:numId w:val="5"/>
        </w:numPr>
        <w:tabs>
          <w:tab w:val="clear" w:pos="1440"/>
        </w:tabs>
        <w:spacing w:line="360" w:lineRule="auto"/>
        <w:ind w:left="709" w:hanging="283"/>
        <w:jc w:val="both"/>
        <w:rPr>
          <w:szCs w:val="24"/>
        </w:rPr>
      </w:pPr>
      <w:r w:rsidRPr="005E547F">
        <w:rPr>
          <w:szCs w:val="24"/>
        </w:rPr>
        <w:t>odpowiedzialność za życie, zdrowie i bezpieczeństwo uczniów</w:t>
      </w:r>
      <w:r w:rsidR="00D53A9C" w:rsidRPr="005E547F">
        <w:rPr>
          <w:szCs w:val="24"/>
        </w:rPr>
        <w:t>,</w:t>
      </w:r>
    </w:p>
    <w:p w:rsidR="00962005" w:rsidRPr="005E547F" w:rsidRDefault="00962005" w:rsidP="005E547F">
      <w:pPr>
        <w:pStyle w:val="Tekstpodstawowy"/>
        <w:numPr>
          <w:ilvl w:val="1"/>
          <w:numId w:val="5"/>
        </w:numPr>
        <w:tabs>
          <w:tab w:val="clear" w:pos="1440"/>
        </w:tabs>
        <w:spacing w:line="360" w:lineRule="auto"/>
        <w:ind w:left="709" w:hanging="283"/>
        <w:jc w:val="both"/>
        <w:rPr>
          <w:szCs w:val="24"/>
        </w:rPr>
      </w:pPr>
      <w:r w:rsidRPr="005E547F">
        <w:rPr>
          <w:szCs w:val="24"/>
        </w:rPr>
        <w:t>czuwanie nad prawidłowym przebiegiem procesu dydaktycznego</w:t>
      </w:r>
      <w:r w:rsidR="00D53A9C" w:rsidRPr="005E547F">
        <w:rPr>
          <w:szCs w:val="24"/>
        </w:rPr>
        <w:t>,</w:t>
      </w:r>
    </w:p>
    <w:p w:rsidR="00962005" w:rsidRPr="005E547F" w:rsidRDefault="00962005" w:rsidP="005E547F">
      <w:pPr>
        <w:pStyle w:val="Tekstpodstawowy"/>
        <w:numPr>
          <w:ilvl w:val="1"/>
          <w:numId w:val="5"/>
        </w:numPr>
        <w:tabs>
          <w:tab w:val="clear" w:pos="1440"/>
        </w:tabs>
        <w:spacing w:line="360" w:lineRule="auto"/>
        <w:ind w:left="709" w:hanging="283"/>
        <w:jc w:val="both"/>
        <w:rPr>
          <w:szCs w:val="24"/>
        </w:rPr>
      </w:pPr>
      <w:r w:rsidRPr="005E547F">
        <w:rPr>
          <w:szCs w:val="24"/>
        </w:rPr>
        <w:t>dbałość o pomoce dydaktyczne i sprzęt szkolny</w:t>
      </w:r>
      <w:r w:rsidR="00D53A9C" w:rsidRPr="005E547F">
        <w:rPr>
          <w:szCs w:val="24"/>
        </w:rPr>
        <w:t>,</w:t>
      </w:r>
    </w:p>
    <w:p w:rsidR="00962005" w:rsidRPr="005E547F" w:rsidRDefault="00962005" w:rsidP="005E547F">
      <w:pPr>
        <w:pStyle w:val="Tekstpodstawowy"/>
        <w:numPr>
          <w:ilvl w:val="1"/>
          <w:numId w:val="5"/>
        </w:numPr>
        <w:tabs>
          <w:tab w:val="clear" w:pos="1440"/>
        </w:tabs>
        <w:spacing w:line="360" w:lineRule="auto"/>
        <w:ind w:left="709" w:hanging="283"/>
        <w:jc w:val="both"/>
        <w:rPr>
          <w:szCs w:val="24"/>
        </w:rPr>
      </w:pPr>
      <w:r w:rsidRPr="005E547F">
        <w:rPr>
          <w:szCs w:val="24"/>
        </w:rPr>
        <w:t>wspieranie rozwoju psychicznego uczniów, ich zdolności oraz zainteresowań</w:t>
      </w:r>
      <w:r w:rsidR="00D53A9C" w:rsidRPr="005E547F">
        <w:rPr>
          <w:szCs w:val="24"/>
        </w:rPr>
        <w:t>,</w:t>
      </w:r>
    </w:p>
    <w:p w:rsidR="00962005" w:rsidRPr="005E547F" w:rsidRDefault="00962005" w:rsidP="005E547F">
      <w:pPr>
        <w:pStyle w:val="Tekstpodstawowy"/>
        <w:numPr>
          <w:ilvl w:val="1"/>
          <w:numId w:val="5"/>
        </w:numPr>
        <w:tabs>
          <w:tab w:val="clear" w:pos="1440"/>
        </w:tabs>
        <w:spacing w:line="360" w:lineRule="auto"/>
        <w:ind w:left="709" w:hanging="283"/>
        <w:jc w:val="both"/>
        <w:rPr>
          <w:szCs w:val="24"/>
        </w:rPr>
      </w:pPr>
      <w:r w:rsidRPr="005E547F">
        <w:rPr>
          <w:szCs w:val="24"/>
        </w:rPr>
        <w:t>kierowanie się obiektywizmem w ocenie uczniów i sprawiedliwe ich traktowanie</w:t>
      </w:r>
      <w:r w:rsidR="00D53A9C" w:rsidRPr="005E547F">
        <w:rPr>
          <w:szCs w:val="24"/>
        </w:rPr>
        <w:t>,</w:t>
      </w:r>
    </w:p>
    <w:p w:rsidR="00962005" w:rsidRPr="005E547F" w:rsidRDefault="00962005" w:rsidP="005E547F">
      <w:pPr>
        <w:pStyle w:val="Tekstpodstawowy"/>
        <w:numPr>
          <w:ilvl w:val="1"/>
          <w:numId w:val="5"/>
        </w:numPr>
        <w:tabs>
          <w:tab w:val="clear" w:pos="1440"/>
        </w:tabs>
        <w:spacing w:line="360" w:lineRule="auto"/>
        <w:ind w:left="709" w:hanging="283"/>
        <w:jc w:val="both"/>
        <w:rPr>
          <w:szCs w:val="24"/>
        </w:rPr>
      </w:pPr>
      <w:r w:rsidRPr="005E547F">
        <w:rPr>
          <w:szCs w:val="24"/>
        </w:rPr>
        <w:t>doskonalenie swoich umiejętności dydaktycznych i stałe podnoszenie poziomu wiedzy merytorycznej poprzez aktywne uczestnictwo w formach doskonalenia zawodowego</w:t>
      </w:r>
      <w:r w:rsidR="00D53A9C" w:rsidRPr="005E547F">
        <w:rPr>
          <w:szCs w:val="24"/>
        </w:rPr>
        <w:t>,</w:t>
      </w:r>
    </w:p>
    <w:p w:rsidR="00962005" w:rsidRPr="00D31716" w:rsidRDefault="00962005" w:rsidP="00D31716">
      <w:pPr>
        <w:pStyle w:val="Tekstpodstawowy"/>
        <w:numPr>
          <w:ilvl w:val="1"/>
          <w:numId w:val="5"/>
        </w:numPr>
        <w:tabs>
          <w:tab w:val="clear" w:pos="1440"/>
        </w:tabs>
        <w:spacing w:line="360" w:lineRule="auto"/>
        <w:ind w:left="709" w:hanging="283"/>
        <w:jc w:val="both"/>
        <w:rPr>
          <w:szCs w:val="24"/>
        </w:rPr>
      </w:pPr>
      <w:r w:rsidRPr="005E547F">
        <w:rPr>
          <w:szCs w:val="24"/>
        </w:rPr>
        <w:t xml:space="preserve">dbałość o prawidłowy rozwój osobowości ucznia, poszanowanie jego godności </w:t>
      </w:r>
      <w:r w:rsidRPr="00D31716">
        <w:rPr>
          <w:szCs w:val="24"/>
        </w:rPr>
        <w:t>i respektowanie jego praw</w:t>
      </w:r>
      <w:r w:rsidR="00D53A9C" w:rsidRPr="00D31716">
        <w:rPr>
          <w:szCs w:val="24"/>
        </w:rPr>
        <w:t>,</w:t>
      </w:r>
    </w:p>
    <w:p w:rsidR="00962005" w:rsidRPr="005E547F" w:rsidRDefault="00962005" w:rsidP="005E547F">
      <w:pPr>
        <w:pStyle w:val="Tekstpodstawowy"/>
        <w:numPr>
          <w:ilvl w:val="1"/>
          <w:numId w:val="5"/>
        </w:numPr>
        <w:tabs>
          <w:tab w:val="clear" w:pos="1440"/>
        </w:tabs>
        <w:spacing w:line="360" w:lineRule="auto"/>
        <w:ind w:left="709" w:hanging="283"/>
        <w:jc w:val="both"/>
        <w:rPr>
          <w:szCs w:val="24"/>
        </w:rPr>
      </w:pPr>
      <w:r w:rsidRPr="005E547F">
        <w:rPr>
          <w:szCs w:val="24"/>
        </w:rPr>
        <w:t>dążenie do pełnego rozwoju osobowości ucznia i własnej</w:t>
      </w:r>
      <w:r w:rsidR="00D53A9C" w:rsidRPr="005E547F">
        <w:rPr>
          <w:szCs w:val="24"/>
        </w:rPr>
        <w:t>,</w:t>
      </w:r>
    </w:p>
    <w:p w:rsidR="00962005" w:rsidRPr="005E547F" w:rsidRDefault="00962005" w:rsidP="005E547F">
      <w:pPr>
        <w:pStyle w:val="Tekstpodstawowy"/>
        <w:numPr>
          <w:ilvl w:val="1"/>
          <w:numId w:val="5"/>
        </w:numPr>
        <w:tabs>
          <w:tab w:val="clear" w:pos="1440"/>
        </w:tabs>
        <w:spacing w:line="360" w:lineRule="auto"/>
        <w:ind w:left="709" w:hanging="283"/>
        <w:jc w:val="both"/>
        <w:rPr>
          <w:szCs w:val="24"/>
        </w:rPr>
      </w:pPr>
      <w:r w:rsidRPr="005E547F">
        <w:rPr>
          <w:szCs w:val="24"/>
        </w:rPr>
        <w:t>stosowanie twórczych i nowoczesnych metod nauczania i wychowania</w:t>
      </w:r>
      <w:r w:rsidR="00D53A9C" w:rsidRPr="005E547F">
        <w:rPr>
          <w:szCs w:val="24"/>
        </w:rPr>
        <w:t>,</w:t>
      </w:r>
    </w:p>
    <w:p w:rsidR="00962005" w:rsidRPr="005E547F" w:rsidRDefault="00962005" w:rsidP="005E547F">
      <w:pPr>
        <w:pStyle w:val="Tekstpodstawowy"/>
        <w:numPr>
          <w:ilvl w:val="1"/>
          <w:numId w:val="5"/>
        </w:numPr>
        <w:tabs>
          <w:tab w:val="clear" w:pos="1440"/>
          <w:tab w:val="left" w:pos="851"/>
        </w:tabs>
        <w:spacing w:line="360" w:lineRule="auto"/>
        <w:ind w:left="709" w:hanging="283"/>
        <w:jc w:val="both"/>
        <w:rPr>
          <w:szCs w:val="24"/>
        </w:rPr>
      </w:pPr>
      <w:r w:rsidRPr="005E547F">
        <w:rPr>
          <w:szCs w:val="24"/>
        </w:rPr>
        <w:t>dbałość o warsztat pracy przez gromadzenie pomocy naukowych oraz estetyczny wygląd pomieszczeń</w:t>
      </w:r>
      <w:r w:rsidR="00D53A9C" w:rsidRPr="005E547F">
        <w:rPr>
          <w:szCs w:val="24"/>
        </w:rPr>
        <w:t>,</w:t>
      </w:r>
    </w:p>
    <w:p w:rsidR="00962005" w:rsidRPr="005E547F" w:rsidRDefault="00962005" w:rsidP="005E547F">
      <w:pPr>
        <w:pStyle w:val="Tekstpodstawowy"/>
        <w:numPr>
          <w:ilvl w:val="1"/>
          <w:numId w:val="5"/>
        </w:numPr>
        <w:tabs>
          <w:tab w:val="clear" w:pos="1440"/>
          <w:tab w:val="left" w:pos="851"/>
        </w:tabs>
        <w:spacing w:line="360" w:lineRule="auto"/>
        <w:ind w:left="709" w:hanging="283"/>
        <w:jc w:val="both"/>
        <w:rPr>
          <w:szCs w:val="24"/>
        </w:rPr>
      </w:pPr>
      <w:r w:rsidRPr="005E547F">
        <w:rPr>
          <w:szCs w:val="24"/>
        </w:rPr>
        <w:t xml:space="preserve"> współpraca z rodzicami uczniów w kształtowaniu i wychowaniu ich dzieci</w:t>
      </w:r>
      <w:r w:rsidR="00D53A9C" w:rsidRPr="005E547F">
        <w:rPr>
          <w:szCs w:val="24"/>
        </w:rPr>
        <w:t>,</w:t>
      </w:r>
    </w:p>
    <w:p w:rsidR="00962005" w:rsidRPr="005E547F" w:rsidRDefault="00962005" w:rsidP="005E547F">
      <w:pPr>
        <w:pStyle w:val="Tekstpodstawowy"/>
        <w:numPr>
          <w:ilvl w:val="1"/>
          <w:numId w:val="5"/>
        </w:numPr>
        <w:tabs>
          <w:tab w:val="clear" w:pos="1440"/>
          <w:tab w:val="left" w:pos="851"/>
        </w:tabs>
        <w:spacing w:line="360" w:lineRule="auto"/>
        <w:ind w:left="709" w:hanging="283"/>
        <w:jc w:val="both"/>
        <w:rPr>
          <w:szCs w:val="24"/>
        </w:rPr>
      </w:pPr>
      <w:r w:rsidRPr="005E547F">
        <w:rPr>
          <w:szCs w:val="24"/>
        </w:rPr>
        <w:t>systematyczne prowadzenie dokumentacji szkolnej według obowiązujących zasad.</w:t>
      </w:r>
    </w:p>
    <w:p w:rsidR="00962005" w:rsidRPr="005E547F" w:rsidRDefault="00962005" w:rsidP="005E547F">
      <w:pPr>
        <w:spacing w:line="360" w:lineRule="auto"/>
        <w:jc w:val="both"/>
        <w:rPr>
          <w:sz w:val="24"/>
          <w:szCs w:val="24"/>
        </w:rPr>
      </w:pPr>
    </w:p>
    <w:p w:rsidR="00962005" w:rsidRPr="005E547F" w:rsidRDefault="00D31716" w:rsidP="00D31716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27</w:t>
      </w:r>
    </w:p>
    <w:p w:rsidR="00962005" w:rsidRPr="005E547F" w:rsidRDefault="00962005" w:rsidP="00D31716">
      <w:pPr>
        <w:spacing w:line="360" w:lineRule="auto"/>
        <w:jc w:val="center"/>
        <w:rPr>
          <w:b/>
          <w:sz w:val="24"/>
          <w:szCs w:val="24"/>
        </w:rPr>
      </w:pPr>
      <w:r w:rsidRPr="005E547F">
        <w:rPr>
          <w:b/>
          <w:sz w:val="24"/>
          <w:szCs w:val="24"/>
        </w:rPr>
        <w:t>Zadania wychowawcy</w:t>
      </w:r>
    </w:p>
    <w:p w:rsidR="00962005" w:rsidRPr="005E547F" w:rsidRDefault="00962005" w:rsidP="005E547F">
      <w:pPr>
        <w:pStyle w:val="Tekstpodstawowy"/>
        <w:tabs>
          <w:tab w:val="left" w:pos="142"/>
        </w:tabs>
        <w:spacing w:line="360" w:lineRule="auto"/>
        <w:jc w:val="both"/>
        <w:rPr>
          <w:b/>
          <w:szCs w:val="24"/>
        </w:rPr>
      </w:pPr>
    </w:p>
    <w:p w:rsidR="00962005" w:rsidRPr="005E547F" w:rsidRDefault="00962005" w:rsidP="002B15A7">
      <w:pPr>
        <w:pStyle w:val="Tekstpodstawowy"/>
        <w:numPr>
          <w:ilvl w:val="0"/>
          <w:numId w:val="6"/>
        </w:numPr>
        <w:tabs>
          <w:tab w:val="clear" w:pos="720"/>
          <w:tab w:val="left" w:pos="284"/>
          <w:tab w:val="left" w:pos="1440"/>
        </w:tabs>
        <w:spacing w:line="360" w:lineRule="auto"/>
        <w:ind w:left="284" w:hanging="284"/>
        <w:jc w:val="both"/>
        <w:rPr>
          <w:szCs w:val="24"/>
        </w:rPr>
      </w:pPr>
      <w:r w:rsidRPr="005E547F">
        <w:rPr>
          <w:szCs w:val="24"/>
        </w:rPr>
        <w:t>Dyrektor szkoły powierza każdy oddział opiece wychowawczej jednemu z nauczycieli uczących w tym oddziale, zwanemu dalej wychowawcą.</w:t>
      </w:r>
    </w:p>
    <w:p w:rsidR="00962005" w:rsidRPr="005E547F" w:rsidRDefault="00962005" w:rsidP="002B15A7">
      <w:pPr>
        <w:pStyle w:val="Tekstpodstawowy"/>
        <w:numPr>
          <w:ilvl w:val="0"/>
          <w:numId w:val="6"/>
        </w:numPr>
        <w:tabs>
          <w:tab w:val="clear" w:pos="720"/>
          <w:tab w:val="left" w:pos="284"/>
          <w:tab w:val="left" w:pos="1440"/>
        </w:tabs>
        <w:spacing w:line="360" w:lineRule="auto"/>
        <w:ind w:left="284" w:hanging="284"/>
        <w:jc w:val="both"/>
        <w:rPr>
          <w:szCs w:val="24"/>
        </w:rPr>
      </w:pPr>
      <w:r w:rsidRPr="005E547F">
        <w:rPr>
          <w:szCs w:val="24"/>
        </w:rPr>
        <w:t>Dla zapewnienia ciągłości wychowawczej i jej skuteczności wskazane jest, aby nauczyciel wychowawca opiekował się tym samym oddziałem w ciągu całego etapu edukacyjnego.</w:t>
      </w:r>
    </w:p>
    <w:p w:rsidR="00962005" w:rsidRPr="005E547F" w:rsidRDefault="00962005" w:rsidP="002B15A7">
      <w:pPr>
        <w:pStyle w:val="Tekstpodstawowy"/>
        <w:numPr>
          <w:ilvl w:val="0"/>
          <w:numId w:val="6"/>
        </w:numPr>
        <w:tabs>
          <w:tab w:val="clear" w:pos="720"/>
          <w:tab w:val="left" w:pos="426"/>
        </w:tabs>
        <w:spacing w:line="360" w:lineRule="auto"/>
        <w:ind w:left="0" w:firstLine="0"/>
        <w:jc w:val="both"/>
        <w:rPr>
          <w:szCs w:val="24"/>
        </w:rPr>
      </w:pPr>
      <w:r w:rsidRPr="005E547F">
        <w:rPr>
          <w:szCs w:val="24"/>
        </w:rPr>
        <w:t>Obowiązki wychowawcy danej klasy powierza d</w:t>
      </w:r>
      <w:r w:rsidR="007535C7" w:rsidRPr="005E547F">
        <w:rPr>
          <w:szCs w:val="24"/>
        </w:rPr>
        <w:t>yrektor po zasięgnięciu opinii rady p</w:t>
      </w:r>
      <w:r w:rsidRPr="005E547F">
        <w:rPr>
          <w:szCs w:val="24"/>
        </w:rPr>
        <w:t xml:space="preserve">edagogicznej. </w:t>
      </w:r>
    </w:p>
    <w:p w:rsidR="00962005" w:rsidRPr="005E547F" w:rsidRDefault="00962005" w:rsidP="005E547F">
      <w:pPr>
        <w:pStyle w:val="Tekstpodstawowy"/>
        <w:numPr>
          <w:ilvl w:val="0"/>
          <w:numId w:val="6"/>
        </w:numPr>
        <w:tabs>
          <w:tab w:val="clear" w:pos="720"/>
          <w:tab w:val="left" w:pos="284"/>
          <w:tab w:val="left" w:pos="1440"/>
        </w:tabs>
        <w:spacing w:line="360" w:lineRule="auto"/>
        <w:ind w:left="0" w:firstLine="0"/>
        <w:jc w:val="both"/>
        <w:rPr>
          <w:szCs w:val="24"/>
        </w:rPr>
      </w:pPr>
      <w:r w:rsidRPr="005E547F">
        <w:rPr>
          <w:szCs w:val="24"/>
        </w:rPr>
        <w:t>Rodzice mają prawo zwrócić się do dyrektora szkoły z prośbą o zmianę wychowawcy klasy w przypadkach konfliktowych.</w:t>
      </w:r>
    </w:p>
    <w:p w:rsidR="00962005" w:rsidRPr="005E547F" w:rsidRDefault="00962005" w:rsidP="005E547F">
      <w:pPr>
        <w:pStyle w:val="Tekstpodstawowy"/>
        <w:numPr>
          <w:ilvl w:val="0"/>
          <w:numId w:val="6"/>
        </w:numPr>
        <w:tabs>
          <w:tab w:val="clear" w:pos="720"/>
          <w:tab w:val="left" w:pos="284"/>
          <w:tab w:val="left" w:pos="1440"/>
        </w:tabs>
        <w:spacing w:line="360" w:lineRule="auto"/>
        <w:ind w:left="0" w:firstLine="0"/>
        <w:jc w:val="both"/>
        <w:rPr>
          <w:szCs w:val="24"/>
        </w:rPr>
      </w:pPr>
      <w:r w:rsidRPr="005E547F">
        <w:rPr>
          <w:szCs w:val="24"/>
        </w:rPr>
        <w:t>Zadaniem wychowawcy jest sprawowanie opieki nad uczniami, a w szczególności:</w:t>
      </w:r>
    </w:p>
    <w:p w:rsidR="00962005" w:rsidRPr="005E547F" w:rsidRDefault="00962005" w:rsidP="000B4F94">
      <w:pPr>
        <w:numPr>
          <w:ilvl w:val="0"/>
          <w:numId w:val="45"/>
        </w:numPr>
        <w:spacing w:line="360" w:lineRule="auto"/>
        <w:ind w:right="-143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tworzenie warunk</w:t>
      </w:r>
      <w:r w:rsidR="007535C7" w:rsidRPr="005E547F">
        <w:rPr>
          <w:sz w:val="24"/>
          <w:szCs w:val="24"/>
        </w:rPr>
        <w:t>ów wspomagających rozwój ucznia,</w:t>
      </w:r>
    </w:p>
    <w:p w:rsidR="00962005" w:rsidRPr="005E547F" w:rsidRDefault="0040171B" w:rsidP="000B4F94">
      <w:pPr>
        <w:numPr>
          <w:ilvl w:val="0"/>
          <w:numId w:val="45"/>
        </w:numPr>
        <w:spacing w:line="360" w:lineRule="auto"/>
        <w:ind w:right="-143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rozwiązywanie indywidualnych i klasowych problemów</w:t>
      </w:r>
      <w:r w:rsidR="007535C7" w:rsidRPr="005E547F">
        <w:rPr>
          <w:sz w:val="24"/>
          <w:szCs w:val="24"/>
        </w:rPr>
        <w:t>,</w:t>
      </w:r>
    </w:p>
    <w:p w:rsidR="00962005" w:rsidRPr="005E547F" w:rsidRDefault="00962005" w:rsidP="000B4F94">
      <w:pPr>
        <w:numPr>
          <w:ilvl w:val="0"/>
          <w:numId w:val="45"/>
        </w:numPr>
        <w:spacing w:line="360" w:lineRule="auto"/>
        <w:ind w:right="-143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rozwijanie umiejętności rozwiązywania p</w:t>
      </w:r>
      <w:r w:rsidR="007535C7" w:rsidRPr="005E547F">
        <w:rPr>
          <w:sz w:val="24"/>
          <w:szCs w:val="24"/>
        </w:rPr>
        <w:t>rzez ucznia problemów życiowych,</w:t>
      </w:r>
    </w:p>
    <w:p w:rsidR="0040171B" w:rsidRPr="005E547F" w:rsidRDefault="0040171B" w:rsidP="000B4F94">
      <w:pPr>
        <w:numPr>
          <w:ilvl w:val="0"/>
          <w:numId w:val="45"/>
        </w:numPr>
        <w:spacing w:line="360" w:lineRule="auto"/>
        <w:ind w:right="-143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dbanie o regularne uczęszczanie uczniów do szkoły, badanie przyczyn opuszczania przez nich zajęć szkolnych</w:t>
      </w:r>
      <w:r w:rsidR="007535C7" w:rsidRPr="005E547F">
        <w:rPr>
          <w:sz w:val="24"/>
          <w:szCs w:val="24"/>
        </w:rPr>
        <w:t>,</w:t>
      </w:r>
    </w:p>
    <w:p w:rsidR="0040171B" w:rsidRPr="005E547F" w:rsidRDefault="0040171B" w:rsidP="000B4F94">
      <w:pPr>
        <w:numPr>
          <w:ilvl w:val="0"/>
          <w:numId w:val="45"/>
        </w:numPr>
        <w:spacing w:line="360" w:lineRule="auto"/>
        <w:ind w:right="-143"/>
        <w:jc w:val="both"/>
        <w:rPr>
          <w:sz w:val="24"/>
          <w:szCs w:val="24"/>
        </w:rPr>
      </w:pPr>
      <w:r w:rsidRPr="005E547F">
        <w:rPr>
          <w:sz w:val="24"/>
          <w:szCs w:val="24"/>
        </w:rPr>
        <w:lastRenderedPageBreak/>
        <w:t xml:space="preserve">koordynowanie pracą zespołu ds. pomocy </w:t>
      </w:r>
      <w:proofErr w:type="spellStart"/>
      <w:r w:rsidRPr="005E547F">
        <w:rPr>
          <w:sz w:val="24"/>
          <w:szCs w:val="24"/>
        </w:rPr>
        <w:t>psychologiczno</w:t>
      </w:r>
      <w:proofErr w:type="spellEnd"/>
      <w:r w:rsidRPr="005E547F">
        <w:rPr>
          <w:sz w:val="24"/>
          <w:szCs w:val="24"/>
        </w:rPr>
        <w:t xml:space="preserve"> – pedagogicznej dla ucznia</w:t>
      </w:r>
      <w:r w:rsidR="007535C7" w:rsidRPr="005E547F">
        <w:rPr>
          <w:sz w:val="24"/>
          <w:szCs w:val="24"/>
        </w:rPr>
        <w:t>,</w:t>
      </w:r>
    </w:p>
    <w:p w:rsidR="00962005" w:rsidRPr="005E547F" w:rsidRDefault="0040171B" w:rsidP="000B4F94">
      <w:pPr>
        <w:numPr>
          <w:ilvl w:val="0"/>
          <w:numId w:val="45"/>
        </w:numPr>
        <w:spacing w:line="360" w:lineRule="auto"/>
        <w:ind w:right="-143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rozwijanie kompetencji społecznych uczniów oraz prawidłowych relacji</w:t>
      </w:r>
      <w:r w:rsidR="007D7DFB" w:rsidRPr="005E547F">
        <w:rPr>
          <w:sz w:val="24"/>
          <w:szCs w:val="24"/>
        </w:rPr>
        <w:t xml:space="preserve"> </w:t>
      </w:r>
      <w:r w:rsidRPr="005E547F">
        <w:rPr>
          <w:sz w:val="24"/>
          <w:szCs w:val="24"/>
        </w:rPr>
        <w:t>w grupie.</w:t>
      </w:r>
    </w:p>
    <w:p w:rsidR="00962005" w:rsidRPr="005E547F" w:rsidRDefault="00962005" w:rsidP="005E547F">
      <w:pPr>
        <w:numPr>
          <w:ilvl w:val="0"/>
          <w:numId w:val="6"/>
        </w:numPr>
        <w:tabs>
          <w:tab w:val="clear" w:pos="720"/>
          <w:tab w:val="num" w:pos="284"/>
        </w:tabs>
        <w:suppressAutoHyphens w:val="0"/>
        <w:spacing w:line="360" w:lineRule="auto"/>
        <w:ind w:left="0" w:right="-143" w:firstLine="0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Wychowawca realizuje swoje zadania poprzez:</w:t>
      </w:r>
    </w:p>
    <w:p w:rsidR="00962005" w:rsidRPr="005E547F" w:rsidRDefault="0040171B" w:rsidP="002B15A7">
      <w:pPr>
        <w:spacing w:line="360" w:lineRule="auto"/>
        <w:ind w:left="709" w:right="-143" w:hanging="283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1)</w:t>
      </w:r>
      <w:r w:rsidR="00962005" w:rsidRPr="005E547F">
        <w:rPr>
          <w:sz w:val="24"/>
          <w:szCs w:val="24"/>
        </w:rPr>
        <w:t xml:space="preserve"> opracowanie planu pracy wychowawczej stanowią</w:t>
      </w:r>
      <w:r w:rsidRPr="005E547F">
        <w:rPr>
          <w:sz w:val="24"/>
          <w:szCs w:val="24"/>
        </w:rPr>
        <w:t>cego element planu wychowawczo – profilaktycznego</w:t>
      </w:r>
      <w:r w:rsidR="007535C7" w:rsidRPr="005E547F">
        <w:rPr>
          <w:sz w:val="24"/>
          <w:szCs w:val="24"/>
        </w:rPr>
        <w:t xml:space="preserve"> szkoły,</w:t>
      </w:r>
    </w:p>
    <w:p w:rsidR="00962005" w:rsidRPr="005E547F" w:rsidRDefault="0040171B" w:rsidP="002B15A7">
      <w:pPr>
        <w:spacing w:line="360" w:lineRule="auto"/>
        <w:ind w:left="709" w:right="-143" w:hanging="283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2</w:t>
      </w:r>
      <w:r w:rsidR="00962005" w:rsidRPr="005E547F">
        <w:rPr>
          <w:sz w:val="24"/>
          <w:szCs w:val="24"/>
        </w:rPr>
        <w:t xml:space="preserve">) utrzymywanie stałego i systematycznego kontaktu z innymi nauczycielami uczącymi </w:t>
      </w:r>
      <w:r w:rsidR="007535C7" w:rsidRPr="005E547F">
        <w:rPr>
          <w:sz w:val="24"/>
          <w:szCs w:val="24"/>
        </w:rPr>
        <w:t>w oddziale,</w:t>
      </w:r>
    </w:p>
    <w:p w:rsidR="00962005" w:rsidRPr="005E547F" w:rsidRDefault="0040171B" w:rsidP="005E547F">
      <w:pPr>
        <w:spacing w:line="360" w:lineRule="auto"/>
        <w:ind w:left="426" w:right="-143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3</w:t>
      </w:r>
      <w:r w:rsidR="00962005" w:rsidRPr="005E547F">
        <w:rPr>
          <w:sz w:val="24"/>
          <w:szCs w:val="24"/>
        </w:rPr>
        <w:t>) koor</w:t>
      </w:r>
      <w:r w:rsidR="007535C7" w:rsidRPr="005E547F">
        <w:rPr>
          <w:sz w:val="24"/>
          <w:szCs w:val="24"/>
        </w:rPr>
        <w:t>dynowanie działań wychowawczych,</w:t>
      </w:r>
    </w:p>
    <w:p w:rsidR="00962005" w:rsidRPr="005E547F" w:rsidRDefault="0040171B" w:rsidP="005E547F">
      <w:pPr>
        <w:spacing w:line="360" w:lineRule="auto"/>
        <w:ind w:left="426" w:right="-143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4</w:t>
      </w:r>
      <w:r w:rsidR="00962005" w:rsidRPr="005E547F">
        <w:rPr>
          <w:sz w:val="24"/>
          <w:szCs w:val="24"/>
        </w:rPr>
        <w:t>) organizowanie</w:t>
      </w:r>
      <w:r w:rsidR="007535C7" w:rsidRPr="005E547F">
        <w:rPr>
          <w:sz w:val="24"/>
          <w:szCs w:val="24"/>
        </w:rPr>
        <w:t xml:space="preserve"> współpracy z rodzicami uczniów,</w:t>
      </w:r>
    </w:p>
    <w:p w:rsidR="00962005" w:rsidRPr="005E547F" w:rsidRDefault="0040171B" w:rsidP="005E547F">
      <w:pPr>
        <w:spacing w:line="360" w:lineRule="auto"/>
        <w:ind w:left="360" w:right="-143" w:firstLine="66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5</w:t>
      </w:r>
      <w:r w:rsidR="00962005" w:rsidRPr="005E547F">
        <w:rPr>
          <w:sz w:val="24"/>
          <w:szCs w:val="24"/>
        </w:rPr>
        <w:t>) monitorowanie</w:t>
      </w:r>
      <w:r w:rsidR="007535C7" w:rsidRPr="005E547F">
        <w:rPr>
          <w:sz w:val="24"/>
          <w:szCs w:val="24"/>
        </w:rPr>
        <w:t xml:space="preserve"> realizacji obowiązku szkolnego,</w:t>
      </w:r>
    </w:p>
    <w:p w:rsidR="00962005" w:rsidRPr="005E547F" w:rsidRDefault="0040171B" w:rsidP="005E547F">
      <w:pPr>
        <w:spacing w:line="360" w:lineRule="auto"/>
        <w:ind w:left="360" w:right="-143" w:firstLine="66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6</w:t>
      </w:r>
      <w:r w:rsidR="00962005" w:rsidRPr="005E547F">
        <w:rPr>
          <w:sz w:val="24"/>
          <w:szCs w:val="24"/>
        </w:rPr>
        <w:t>) kształtowanie właściwych stosunków interpersonalnych</w:t>
      </w:r>
      <w:r w:rsidR="007535C7" w:rsidRPr="005E547F">
        <w:rPr>
          <w:sz w:val="24"/>
          <w:szCs w:val="24"/>
        </w:rPr>
        <w:t>,</w:t>
      </w:r>
    </w:p>
    <w:p w:rsidR="00962005" w:rsidRPr="005E547F" w:rsidRDefault="0040171B" w:rsidP="005E547F">
      <w:pPr>
        <w:spacing w:line="360" w:lineRule="auto"/>
        <w:ind w:left="360" w:right="-143" w:firstLine="66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7</w:t>
      </w:r>
      <w:r w:rsidR="00962005" w:rsidRPr="005E547F">
        <w:rPr>
          <w:sz w:val="24"/>
          <w:szCs w:val="24"/>
        </w:rPr>
        <w:t>) organizowanie współpracy z psychologiem i pedagogiem szkolnym.</w:t>
      </w:r>
    </w:p>
    <w:p w:rsidR="00962005" w:rsidRPr="005E547F" w:rsidRDefault="00962005" w:rsidP="00D31716">
      <w:pPr>
        <w:numPr>
          <w:ilvl w:val="0"/>
          <w:numId w:val="6"/>
        </w:numPr>
        <w:tabs>
          <w:tab w:val="clear" w:pos="720"/>
          <w:tab w:val="num" w:pos="284"/>
        </w:tabs>
        <w:suppressAutoHyphens w:val="0"/>
        <w:spacing w:line="360" w:lineRule="auto"/>
        <w:ind w:left="284" w:right="-143" w:hanging="284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Wychowawca klasy prowadzi określoną przepisami dokumentację pracy wychowawcy klasy w tym: dzienniki, arkusze ocen, świadectwa szkolne.</w:t>
      </w:r>
    </w:p>
    <w:p w:rsidR="00962005" w:rsidRPr="005E547F" w:rsidRDefault="00962005" w:rsidP="005E547F">
      <w:pPr>
        <w:numPr>
          <w:ilvl w:val="0"/>
          <w:numId w:val="6"/>
        </w:numPr>
        <w:tabs>
          <w:tab w:val="clear" w:pos="720"/>
          <w:tab w:val="num" w:pos="284"/>
        </w:tabs>
        <w:suppressAutoHyphens w:val="0"/>
        <w:spacing w:line="360" w:lineRule="auto"/>
        <w:ind w:left="0" w:right="-143" w:firstLine="0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Wychowawca organizuje kontakty z rodzicami poprzez:</w:t>
      </w:r>
    </w:p>
    <w:p w:rsidR="00962005" w:rsidRPr="005E547F" w:rsidRDefault="007535C7" w:rsidP="005E547F">
      <w:pPr>
        <w:spacing w:line="360" w:lineRule="auto"/>
        <w:ind w:left="360" w:right="-143" w:firstLine="66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1) zebrania,</w:t>
      </w:r>
    </w:p>
    <w:p w:rsidR="00962005" w:rsidRPr="005E547F" w:rsidRDefault="00962005" w:rsidP="005E547F">
      <w:pPr>
        <w:spacing w:line="360" w:lineRule="auto"/>
        <w:ind w:left="360" w:right="-143" w:firstLine="66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2) służbowe kontakty indywidualne.</w:t>
      </w:r>
    </w:p>
    <w:p w:rsidR="00962005" w:rsidRPr="005E547F" w:rsidRDefault="00962005" w:rsidP="00D31716">
      <w:pPr>
        <w:numPr>
          <w:ilvl w:val="0"/>
          <w:numId w:val="6"/>
        </w:numPr>
        <w:tabs>
          <w:tab w:val="clear" w:pos="720"/>
          <w:tab w:val="num" w:pos="426"/>
        </w:tabs>
        <w:suppressAutoHyphens w:val="0"/>
        <w:spacing w:line="360" w:lineRule="auto"/>
        <w:ind w:left="426" w:right="-143" w:hanging="426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Służbowe kontakty z rodzicami (opiekunami) ucznia należy opisać w formie notatki służbowej i zachować w dokumentacji wychowawcy.</w:t>
      </w:r>
    </w:p>
    <w:p w:rsidR="00962005" w:rsidRPr="005E547F" w:rsidRDefault="00962005" w:rsidP="00D31716">
      <w:pPr>
        <w:numPr>
          <w:ilvl w:val="0"/>
          <w:numId w:val="6"/>
        </w:numPr>
        <w:tabs>
          <w:tab w:val="clear" w:pos="720"/>
          <w:tab w:val="num" w:pos="426"/>
        </w:tabs>
        <w:suppressAutoHyphens w:val="0"/>
        <w:spacing w:line="360" w:lineRule="auto"/>
        <w:ind w:left="426" w:right="-143" w:hanging="426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Wychowawca prowadzi i odpowiada za dokumentację przebiegu nauczania swoich uczniów: dziennik lekcyjny, arkusze ocen, świadectwa, dokumentacja dotycząca spraw wychowawczych (teczka wychowawcy).</w:t>
      </w:r>
    </w:p>
    <w:p w:rsidR="00962005" w:rsidRPr="005E547F" w:rsidRDefault="00962005" w:rsidP="00D31716">
      <w:pPr>
        <w:numPr>
          <w:ilvl w:val="0"/>
          <w:numId w:val="6"/>
        </w:numPr>
        <w:tabs>
          <w:tab w:val="clear" w:pos="720"/>
          <w:tab w:val="num" w:pos="426"/>
        </w:tabs>
        <w:suppressAutoHyphens w:val="0"/>
        <w:spacing w:line="360" w:lineRule="auto"/>
        <w:ind w:left="426" w:right="-143" w:hanging="426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Szkoła dopuszcza zmianę wychowawcy oddziału w przypadku zasadnych zastrzeżeń</w:t>
      </w:r>
      <w:r w:rsidR="007535C7" w:rsidRPr="005E547F">
        <w:rPr>
          <w:sz w:val="24"/>
          <w:szCs w:val="24"/>
        </w:rPr>
        <w:t>,</w:t>
      </w:r>
      <w:r w:rsidRPr="005E547F">
        <w:rPr>
          <w:sz w:val="24"/>
          <w:szCs w:val="24"/>
        </w:rPr>
        <w:t xml:space="preserve"> co do jego pracy.</w:t>
      </w:r>
    </w:p>
    <w:p w:rsidR="00962005" w:rsidRPr="005E547F" w:rsidRDefault="00962005" w:rsidP="00D31716">
      <w:pPr>
        <w:numPr>
          <w:ilvl w:val="0"/>
          <w:numId w:val="6"/>
        </w:numPr>
        <w:tabs>
          <w:tab w:val="clear" w:pos="720"/>
          <w:tab w:val="num" w:pos="426"/>
        </w:tabs>
        <w:suppressAutoHyphens w:val="0"/>
        <w:spacing w:line="360" w:lineRule="auto"/>
        <w:ind w:left="426" w:right="-143" w:hanging="426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Zmiany wychowawcy dokonuje dyrektor szkoły i wchodzi ona w życie od pierwszego dnia danego miesiąca.</w:t>
      </w:r>
    </w:p>
    <w:p w:rsidR="00962005" w:rsidRPr="005E547F" w:rsidRDefault="00962005" w:rsidP="00D31716">
      <w:pPr>
        <w:numPr>
          <w:ilvl w:val="0"/>
          <w:numId w:val="6"/>
        </w:numPr>
        <w:tabs>
          <w:tab w:val="clear" w:pos="720"/>
          <w:tab w:val="num" w:pos="426"/>
        </w:tabs>
        <w:suppressAutoHyphens w:val="0"/>
        <w:spacing w:line="360" w:lineRule="auto"/>
        <w:ind w:left="426" w:right="-143" w:hanging="426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Od decyzji dyrektora przysługuje odwołanie</w:t>
      </w:r>
      <w:r w:rsidR="007535C7" w:rsidRPr="005E547F">
        <w:rPr>
          <w:sz w:val="24"/>
          <w:szCs w:val="24"/>
        </w:rPr>
        <w:t xml:space="preserve"> do organu prowadzącego szkołę w terminie 14 dni od daty doręczenia decyzji</w:t>
      </w:r>
      <w:r w:rsidRPr="005E547F">
        <w:rPr>
          <w:sz w:val="24"/>
          <w:szCs w:val="24"/>
        </w:rPr>
        <w:t>.</w:t>
      </w:r>
    </w:p>
    <w:p w:rsidR="009A43CE" w:rsidRPr="005E547F" w:rsidRDefault="009A43CE" w:rsidP="005E547F">
      <w:pPr>
        <w:spacing w:line="360" w:lineRule="auto"/>
        <w:jc w:val="both"/>
        <w:rPr>
          <w:sz w:val="24"/>
          <w:szCs w:val="24"/>
        </w:rPr>
      </w:pPr>
    </w:p>
    <w:p w:rsidR="00D31716" w:rsidRDefault="00D31716">
      <w:pPr>
        <w:suppressAutoHyphens w:val="0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9A43CE" w:rsidRPr="005E547F" w:rsidRDefault="00D31716" w:rsidP="00D31716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§ 28</w:t>
      </w:r>
    </w:p>
    <w:p w:rsidR="009A43CE" w:rsidRPr="005E547F" w:rsidRDefault="009A43CE" w:rsidP="00D31716">
      <w:pPr>
        <w:spacing w:line="360" w:lineRule="auto"/>
        <w:jc w:val="center"/>
        <w:rPr>
          <w:b/>
          <w:sz w:val="24"/>
          <w:szCs w:val="24"/>
        </w:rPr>
      </w:pPr>
      <w:r w:rsidRPr="005E547F">
        <w:rPr>
          <w:b/>
          <w:sz w:val="24"/>
          <w:szCs w:val="24"/>
        </w:rPr>
        <w:t>Zadania wychowawcy</w:t>
      </w:r>
      <w:r w:rsidR="007041A2" w:rsidRPr="005E547F">
        <w:rPr>
          <w:b/>
          <w:sz w:val="24"/>
          <w:szCs w:val="24"/>
        </w:rPr>
        <w:t xml:space="preserve"> świetlicy</w:t>
      </w:r>
    </w:p>
    <w:p w:rsidR="009A43CE" w:rsidRPr="005E547F" w:rsidRDefault="009A43CE" w:rsidP="005E547F">
      <w:pPr>
        <w:spacing w:line="360" w:lineRule="auto"/>
        <w:jc w:val="both"/>
        <w:rPr>
          <w:sz w:val="24"/>
          <w:szCs w:val="24"/>
        </w:rPr>
      </w:pPr>
    </w:p>
    <w:p w:rsidR="009A43CE" w:rsidRPr="005E547F" w:rsidRDefault="009A43CE" w:rsidP="000B4F94">
      <w:pPr>
        <w:pStyle w:val="Tekstpodstawowy"/>
        <w:numPr>
          <w:ilvl w:val="0"/>
          <w:numId w:val="36"/>
        </w:numPr>
        <w:tabs>
          <w:tab w:val="left" w:pos="284"/>
        </w:tabs>
        <w:spacing w:line="360" w:lineRule="auto"/>
        <w:jc w:val="both"/>
        <w:rPr>
          <w:szCs w:val="24"/>
        </w:rPr>
      </w:pPr>
      <w:r w:rsidRPr="005E547F">
        <w:rPr>
          <w:szCs w:val="24"/>
        </w:rPr>
        <w:t>Wychowawca świetlicy prowadzi pracę opiekuńczą, wychowawczą oraz jest odpowiedzialny za jakość i wyniki tej pracy jak i bezpieczeństwo powierzonych jego opiece uczniów.</w:t>
      </w:r>
    </w:p>
    <w:p w:rsidR="009A43CE" w:rsidRPr="005E547F" w:rsidRDefault="009A43CE" w:rsidP="000B4F94">
      <w:pPr>
        <w:pStyle w:val="Tekstpodstawowy"/>
        <w:numPr>
          <w:ilvl w:val="0"/>
          <w:numId w:val="36"/>
        </w:numPr>
        <w:tabs>
          <w:tab w:val="left" w:pos="284"/>
        </w:tabs>
        <w:spacing w:line="360" w:lineRule="auto"/>
        <w:ind w:left="0" w:firstLine="0"/>
        <w:jc w:val="both"/>
        <w:rPr>
          <w:szCs w:val="24"/>
        </w:rPr>
      </w:pPr>
      <w:r w:rsidRPr="005E547F">
        <w:rPr>
          <w:szCs w:val="24"/>
        </w:rPr>
        <w:t>Do obowiązków wychowawcy świetlicy należy:</w:t>
      </w:r>
    </w:p>
    <w:p w:rsidR="009A43CE" w:rsidRPr="005E547F" w:rsidRDefault="009A43CE" w:rsidP="000B4F94">
      <w:pPr>
        <w:pStyle w:val="Tekstpodstawowy"/>
        <w:numPr>
          <w:ilvl w:val="1"/>
          <w:numId w:val="36"/>
        </w:numPr>
        <w:tabs>
          <w:tab w:val="left" w:pos="709"/>
          <w:tab w:val="left" w:pos="1134"/>
        </w:tabs>
        <w:spacing w:line="360" w:lineRule="auto"/>
        <w:ind w:left="567" w:hanging="283"/>
        <w:jc w:val="both"/>
        <w:rPr>
          <w:szCs w:val="24"/>
        </w:rPr>
      </w:pPr>
      <w:r w:rsidRPr="005E547F">
        <w:rPr>
          <w:szCs w:val="24"/>
        </w:rPr>
        <w:t>opieka i wychowanie powierzonych mu uczniów w oparciu o znajomość rodzaju</w:t>
      </w:r>
      <w:r w:rsidR="00D31716">
        <w:rPr>
          <w:szCs w:val="24"/>
        </w:rPr>
        <w:t xml:space="preserve"> </w:t>
      </w:r>
      <w:r w:rsidR="00D31716">
        <w:rPr>
          <w:szCs w:val="24"/>
        </w:rPr>
        <w:br/>
      </w:r>
      <w:r w:rsidRPr="005E547F">
        <w:rPr>
          <w:szCs w:val="24"/>
        </w:rPr>
        <w:t>i stopnia niepełnosprawności, schorzenia, stanu zdrowia</w:t>
      </w:r>
      <w:r w:rsidR="00DA6A34" w:rsidRPr="005E547F">
        <w:rPr>
          <w:szCs w:val="24"/>
        </w:rPr>
        <w:t>,</w:t>
      </w:r>
    </w:p>
    <w:p w:rsidR="009A43CE" w:rsidRPr="005E547F" w:rsidRDefault="009A43CE" w:rsidP="000B4F94">
      <w:pPr>
        <w:pStyle w:val="Tekstpodstawowy"/>
        <w:numPr>
          <w:ilvl w:val="1"/>
          <w:numId w:val="36"/>
        </w:numPr>
        <w:tabs>
          <w:tab w:val="left" w:pos="426"/>
          <w:tab w:val="left" w:pos="851"/>
          <w:tab w:val="left" w:pos="1134"/>
        </w:tabs>
        <w:spacing w:line="360" w:lineRule="auto"/>
        <w:ind w:left="567" w:hanging="283"/>
        <w:jc w:val="both"/>
        <w:rPr>
          <w:szCs w:val="24"/>
        </w:rPr>
      </w:pPr>
      <w:r w:rsidRPr="005E547F">
        <w:rPr>
          <w:szCs w:val="24"/>
        </w:rPr>
        <w:t>uwzględnianie w działalności opiekuńczo–wychowawczej ustaleń wynikających</w:t>
      </w:r>
      <w:r w:rsidR="00D31716">
        <w:rPr>
          <w:szCs w:val="24"/>
        </w:rPr>
        <w:t xml:space="preserve"> </w:t>
      </w:r>
      <w:r w:rsidRPr="005E547F">
        <w:rPr>
          <w:szCs w:val="24"/>
        </w:rPr>
        <w:t>z badań medycznych, psychologicznych oraz własnych obserwacji</w:t>
      </w:r>
      <w:r w:rsidR="00DA6A34" w:rsidRPr="005E547F">
        <w:rPr>
          <w:szCs w:val="24"/>
        </w:rPr>
        <w:t>,</w:t>
      </w:r>
    </w:p>
    <w:p w:rsidR="009A43CE" w:rsidRPr="005E547F" w:rsidRDefault="009A43CE" w:rsidP="000B4F94">
      <w:pPr>
        <w:pStyle w:val="Tekstpodstawowy"/>
        <w:numPr>
          <w:ilvl w:val="1"/>
          <w:numId w:val="36"/>
        </w:numPr>
        <w:tabs>
          <w:tab w:val="left" w:pos="426"/>
          <w:tab w:val="left" w:pos="851"/>
          <w:tab w:val="left" w:pos="1134"/>
        </w:tabs>
        <w:spacing w:line="360" w:lineRule="auto"/>
        <w:ind w:left="567" w:hanging="283"/>
        <w:jc w:val="both"/>
        <w:rPr>
          <w:szCs w:val="24"/>
        </w:rPr>
      </w:pPr>
      <w:r w:rsidRPr="005E547F">
        <w:rPr>
          <w:szCs w:val="24"/>
        </w:rPr>
        <w:t>dobieranie i stosowanie właściwych metod w postępowaniu z uczniem zgodnie z zasadami pedagogiki specjalnej</w:t>
      </w:r>
      <w:r w:rsidR="00DA6A34" w:rsidRPr="005E547F">
        <w:rPr>
          <w:szCs w:val="24"/>
        </w:rPr>
        <w:t>,</w:t>
      </w:r>
    </w:p>
    <w:p w:rsidR="009A43CE" w:rsidRPr="005E547F" w:rsidRDefault="009A43CE" w:rsidP="000B4F94">
      <w:pPr>
        <w:pStyle w:val="Tekstpodstawowy"/>
        <w:numPr>
          <w:ilvl w:val="1"/>
          <w:numId w:val="36"/>
        </w:numPr>
        <w:tabs>
          <w:tab w:val="left" w:pos="426"/>
          <w:tab w:val="left" w:pos="851"/>
          <w:tab w:val="left" w:pos="1134"/>
        </w:tabs>
        <w:spacing w:line="360" w:lineRule="auto"/>
        <w:ind w:left="567" w:hanging="283"/>
        <w:jc w:val="both"/>
        <w:rPr>
          <w:szCs w:val="24"/>
        </w:rPr>
      </w:pPr>
      <w:r w:rsidRPr="005E547F">
        <w:rPr>
          <w:szCs w:val="24"/>
        </w:rPr>
        <w:t>inspirowanie i wspomaganie działań zespołowych uczniów</w:t>
      </w:r>
      <w:r w:rsidR="00DA6A34" w:rsidRPr="005E547F">
        <w:rPr>
          <w:szCs w:val="24"/>
        </w:rPr>
        <w:t>,</w:t>
      </w:r>
    </w:p>
    <w:p w:rsidR="009A43CE" w:rsidRPr="005E547F" w:rsidRDefault="009A43CE" w:rsidP="000B4F94">
      <w:pPr>
        <w:pStyle w:val="Tekstpodstawowy"/>
        <w:numPr>
          <w:ilvl w:val="1"/>
          <w:numId w:val="36"/>
        </w:numPr>
        <w:tabs>
          <w:tab w:val="left" w:pos="426"/>
          <w:tab w:val="left" w:pos="851"/>
          <w:tab w:val="left" w:pos="1134"/>
        </w:tabs>
        <w:spacing w:line="360" w:lineRule="auto"/>
        <w:ind w:left="567" w:hanging="283"/>
        <w:jc w:val="both"/>
        <w:rPr>
          <w:szCs w:val="24"/>
        </w:rPr>
      </w:pPr>
      <w:r w:rsidRPr="005E547F">
        <w:rPr>
          <w:szCs w:val="24"/>
        </w:rPr>
        <w:t>tworzenie warunków wzmagających wszechstronny rozwój ucznia</w:t>
      </w:r>
      <w:r w:rsidR="00DA6A34" w:rsidRPr="005E547F">
        <w:rPr>
          <w:szCs w:val="24"/>
        </w:rPr>
        <w:t>,</w:t>
      </w:r>
    </w:p>
    <w:p w:rsidR="009A43CE" w:rsidRPr="005E547F" w:rsidRDefault="009A43CE" w:rsidP="000B4F94">
      <w:pPr>
        <w:pStyle w:val="Tekstpodstawowy"/>
        <w:numPr>
          <w:ilvl w:val="1"/>
          <w:numId w:val="36"/>
        </w:numPr>
        <w:tabs>
          <w:tab w:val="left" w:pos="426"/>
          <w:tab w:val="left" w:pos="851"/>
          <w:tab w:val="left" w:pos="1134"/>
        </w:tabs>
        <w:spacing w:line="360" w:lineRule="auto"/>
        <w:ind w:left="567" w:hanging="283"/>
        <w:jc w:val="both"/>
        <w:rPr>
          <w:szCs w:val="24"/>
        </w:rPr>
      </w:pPr>
      <w:r w:rsidRPr="005E547F">
        <w:rPr>
          <w:szCs w:val="24"/>
        </w:rPr>
        <w:t>troska o higienę i kulturę w czasie posiłków.</w:t>
      </w:r>
    </w:p>
    <w:p w:rsidR="009A43CE" w:rsidRPr="005E547F" w:rsidRDefault="009A43CE" w:rsidP="005E547F">
      <w:pPr>
        <w:spacing w:line="360" w:lineRule="auto"/>
        <w:jc w:val="both"/>
        <w:rPr>
          <w:sz w:val="24"/>
          <w:szCs w:val="24"/>
        </w:rPr>
      </w:pPr>
    </w:p>
    <w:p w:rsidR="00962005" w:rsidRPr="005E547F" w:rsidRDefault="00D31716" w:rsidP="00D31716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29</w:t>
      </w:r>
    </w:p>
    <w:p w:rsidR="00962005" w:rsidRPr="005E547F" w:rsidRDefault="00962005" w:rsidP="00D31716">
      <w:pPr>
        <w:spacing w:line="360" w:lineRule="auto"/>
        <w:jc w:val="center"/>
        <w:rPr>
          <w:b/>
          <w:sz w:val="24"/>
          <w:szCs w:val="24"/>
        </w:rPr>
      </w:pPr>
      <w:r w:rsidRPr="005E547F">
        <w:rPr>
          <w:b/>
          <w:sz w:val="24"/>
          <w:szCs w:val="24"/>
        </w:rPr>
        <w:t>Zadania nauczyciela oddziału przedszkolnego</w:t>
      </w:r>
    </w:p>
    <w:p w:rsidR="00962005" w:rsidRPr="005E547F" w:rsidRDefault="00962005" w:rsidP="005E547F">
      <w:pPr>
        <w:spacing w:line="360" w:lineRule="auto"/>
        <w:jc w:val="both"/>
        <w:rPr>
          <w:sz w:val="24"/>
          <w:szCs w:val="24"/>
        </w:rPr>
      </w:pPr>
    </w:p>
    <w:p w:rsidR="00962005" w:rsidRPr="00D31716" w:rsidRDefault="00962005" w:rsidP="000B4F94">
      <w:pPr>
        <w:pStyle w:val="Akapitzlist"/>
        <w:numPr>
          <w:ilvl w:val="2"/>
          <w:numId w:val="36"/>
        </w:numPr>
        <w:tabs>
          <w:tab w:val="clear" w:pos="2160"/>
        </w:tabs>
        <w:spacing w:line="360" w:lineRule="auto"/>
        <w:ind w:left="426" w:hanging="284"/>
        <w:jc w:val="both"/>
        <w:rPr>
          <w:sz w:val="24"/>
          <w:szCs w:val="24"/>
        </w:rPr>
      </w:pPr>
      <w:r w:rsidRPr="00D31716">
        <w:rPr>
          <w:sz w:val="24"/>
          <w:szCs w:val="24"/>
        </w:rPr>
        <w:t>Do zadań nauczyciela oddziału przedszkolnego należą w szczególności:</w:t>
      </w:r>
    </w:p>
    <w:p w:rsidR="00962005" w:rsidRPr="005E547F" w:rsidRDefault="00962005" w:rsidP="005E547F">
      <w:pPr>
        <w:numPr>
          <w:ilvl w:val="0"/>
          <w:numId w:val="8"/>
        </w:numPr>
        <w:suppressAutoHyphens w:val="0"/>
        <w:spacing w:line="360" w:lineRule="auto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planowanie zajęć dziec</w:t>
      </w:r>
      <w:r w:rsidR="00DA6A34" w:rsidRPr="005E547F">
        <w:rPr>
          <w:sz w:val="24"/>
          <w:szCs w:val="24"/>
        </w:rPr>
        <w:t>ka zgodnie  podstawą programową,</w:t>
      </w:r>
    </w:p>
    <w:p w:rsidR="00962005" w:rsidRPr="005E547F" w:rsidRDefault="00962005" w:rsidP="005E547F">
      <w:pPr>
        <w:numPr>
          <w:ilvl w:val="0"/>
          <w:numId w:val="8"/>
        </w:numPr>
        <w:suppressAutoHyphens w:val="0"/>
        <w:spacing w:line="360" w:lineRule="auto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dbanie o prawidłowy rozwój psychoruchowy oraz przebieg wychowania i kształcenia dziec</w:t>
      </w:r>
      <w:r w:rsidR="00DA6A34" w:rsidRPr="005E547F">
        <w:rPr>
          <w:sz w:val="24"/>
          <w:szCs w:val="24"/>
        </w:rPr>
        <w:t>i,</w:t>
      </w:r>
    </w:p>
    <w:p w:rsidR="00350326" w:rsidRPr="005E547F" w:rsidRDefault="00350326" w:rsidP="005E547F">
      <w:pPr>
        <w:numPr>
          <w:ilvl w:val="0"/>
          <w:numId w:val="8"/>
        </w:numPr>
        <w:spacing w:line="360" w:lineRule="auto"/>
        <w:ind w:right="-143"/>
        <w:jc w:val="both"/>
        <w:rPr>
          <w:sz w:val="24"/>
          <w:szCs w:val="24"/>
        </w:rPr>
      </w:pPr>
      <w:r w:rsidRPr="005E547F">
        <w:rPr>
          <w:sz w:val="24"/>
          <w:szCs w:val="24"/>
        </w:rPr>
        <w:t xml:space="preserve">koordynowanie pracą zespołu ds. pomocy </w:t>
      </w:r>
      <w:proofErr w:type="spellStart"/>
      <w:r w:rsidRPr="005E547F">
        <w:rPr>
          <w:sz w:val="24"/>
          <w:szCs w:val="24"/>
        </w:rPr>
        <w:t>psychologiczno</w:t>
      </w:r>
      <w:proofErr w:type="spellEnd"/>
      <w:r w:rsidRPr="005E547F">
        <w:rPr>
          <w:sz w:val="24"/>
          <w:szCs w:val="24"/>
        </w:rPr>
        <w:t xml:space="preserve"> – pedagogicznej dla dziecka</w:t>
      </w:r>
      <w:r w:rsidR="00DA6A34" w:rsidRPr="005E547F">
        <w:rPr>
          <w:sz w:val="24"/>
          <w:szCs w:val="24"/>
        </w:rPr>
        <w:t>,</w:t>
      </w:r>
    </w:p>
    <w:p w:rsidR="00962005" w:rsidRPr="005E547F" w:rsidRDefault="00962005" w:rsidP="005E547F">
      <w:pPr>
        <w:numPr>
          <w:ilvl w:val="0"/>
          <w:numId w:val="8"/>
        </w:numPr>
        <w:suppressAutoHyphens w:val="0"/>
        <w:spacing w:line="360" w:lineRule="auto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dokumentowanie u</w:t>
      </w:r>
      <w:r w:rsidR="00DA6A34" w:rsidRPr="005E547F">
        <w:rPr>
          <w:sz w:val="24"/>
          <w:szCs w:val="24"/>
        </w:rPr>
        <w:t>miejętności i trudności dziecka,</w:t>
      </w:r>
    </w:p>
    <w:p w:rsidR="00962005" w:rsidRPr="005E547F" w:rsidRDefault="00962005" w:rsidP="005E547F">
      <w:pPr>
        <w:numPr>
          <w:ilvl w:val="0"/>
          <w:numId w:val="8"/>
        </w:numPr>
        <w:suppressAutoHyphens w:val="0"/>
        <w:spacing w:line="360" w:lineRule="auto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informowanie rodziców o zadaniach realizowanych i planowanych w szkole oraz o sytuacji rozwojowej dziecka, jego umiejętnoś</w:t>
      </w:r>
      <w:r w:rsidR="00DA6A34" w:rsidRPr="005E547F">
        <w:rPr>
          <w:sz w:val="24"/>
          <w:szCs w:val="24"/>
        </w:rPr>
        <w:t>ciach i trudnościach,</w:t>
      </w:r>
    </w:p>
    <w:p w:rsidR="00962005" w:rsidRPr="005E547F" w:rsidRDefault="00962005" w:rsidP="005E547F">
      <w:pPr>
        <w:numPr>
          <w:ilvl w:val="0"/>
          <w:numId w:val="8"/>
        </w:numPr>
        <w:suppressAutoHyphens w:val="0"/>
        <w:spacing w:line="360" w:lineRule="auto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współpraca z rodzicami przy organizacji imprez przedszkolnych (wycieczek, balów, festynów, konkursów).</w:t>
      </w:r>
    </w:p>
    <w:p w:rsidR="00F9261D" w:rsidRDefault="00F9261D">
      <w:pPr>
        <w:suppressAutoHyphens w:val="0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962005" w:rsidRPr="005E547F" w:rsidRDefault="00F9261D" w:rsidP="00F9261D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§ 30</w:t>
      </w:r>
    </w:p>
    <w:p w:rsidR="00962005" w:rsidRPr="005E547F" w:rsidRDefault="00962005" w:rsidP="00F9261D">
      <w:pPr>
        <w:pStyle w:val="Tekstpodstawowy"/>
        <w:tabs>
          <w:tab w:val="left" w:pos="502"/>
        </w:tabs>
        <w:spacing w:line="360" w:lineRule="auto"/>
        <w:jc w:val="center"/>
        <w:rPr>
          <w:b/>
          <w:szCs w:val="24"/>
        </w:rPr>
      </w:pPr>
      <w:r w:rsidRPr="005E547F">
        <w:rPr>
          <w:b/>
          <w:szCs w:val="24"/>
        </w:rPr>
        <w:t>Pedagog szkolny</w:t>
      </w:r>
    </w:p>
    <w:p w:rsidR="00962005" w:rsidRPr="005E547F" w:rsidRDefault="00962005" w:rsidP="005E547F">
      <w:pPr>
        <w:pStyle w:val="Tekstpodstawowy"/>
        <w:tabs>
          <w:tab w:val="left" w:pos="502"/>
        </w:tabs>
        <w:spacing w:line="360" w:lineRule="auto"/>
        <w:jc w:val="both"/>
        <w:rPr>
          <w:b/>
          <w:szCs w:val="24"/>
        </w:rPr>
      </w:pPr>
    </w:p>
    <w:p w:rsidR="00962005" w:rsidRPr="005E547F" w:rsidRDefault="007D7DFB" w:rsidP="005E547F">
      <w:pPr>
        <w:pStyle w:val="Tekstpodstawowy"/>
        <w:tabs>
          <w:tab w:val="left" w:pos="502"/>
        </w:tabs>
        <w:spacing w:line="360" w:lineRule="auto"/>
        <w:jc w:val="both"/>
        <w:rPr>
          <w:szCs w:val="24"/>
        </w:rPr>
      </w:pPr>
      <w:r w:rsidRPr="005E547F">
        <w:rPr>
          <w:szCs w:val="24"/>
        </w:rPr>
        <w:t xml:space="preserve">1. </w:t>
      </w:r>
      <w:r w:rsidR="00962005" w:rsidRPr="005E547F">
        <w:rPr>
          <w:szCs w:val="24"/>
        </w:rPr>
        <w:t>Do zadań pedagoga szkolnego należy:</w:t>
      </w:r>
    </w:p>
    <w:p w:rsidR="00E43407" w:rsidRPr="005E547F" w:rsidRDefault="00D303F1" w:rsidP="000B4F94">
      <w:pPr>
        <w:numPr>
          <w:ilvl w:val="0"/>
          <w:numId w:val="46"/>
        </w:numPr>
        <w:spacing w:line="360" w:lineRule="auto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k</w:t>
      </w:r>
      <w:r w:rsidR="00E43407" w:rsidRPr="005E547F">
        <w:rPr>
          <w:sz w:val="24"/>
          <w:szCs w:val="24"/>
        </w:rPr>
        <w:t xml:space="preserve">oordynowanie form i sposobów udzielania uczniom pomocy </w:t>
      </w:r>
      <w:proofErr w:type="spellStart"/>
      <w:r w:rsidR="00E43407" w:rsidRPr="005E547F">
        <w:rPr>
          <w:sz w:val="24"/>
          <w:szCs w:val="24"/>
        </w:rPr>
        <w:t>psychologiczno</w:t>
      </w:r>
      <w:proofErr w:type="spellEnd"/>
      <w:r w:rsidR="00E43407" w:rsidRPr="005E547F">
        <w:rPr>
          <w:sz w:val="24"/>
          <w:szCs w:val="24"/>
        </w:rPr>
        <w:t xml:space="preserve"> – pedagogicznej odpowiednio do rozpoznawanych </w:t>
      </w:r>
      <w:r w:rsidRPr="005E547F">
        <w:rPr>
          <w:sz w:val="24"/>
          <w:szCs w:val="24"/>
        </w:rPr>
        <w:t>potrzeb i deficytów rozwojowych,</w:t>
      </w:r>
    </w:p>
    <w:p w:rsidR="00962005" w:rsidRPr="005E547F" w:rsidRDefault="00D303F1" w:rsidP="000B4F94">
      <w:pPr>
        <w:numPr>
          <w:ilvl w:val="0"/>
          <w:numId w:val="46"/>
        </w:numPr>
        <w:spacing w:line="360" w:lineRule="auto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r</w:t>
      </w:r>
      <w:r w:rsidR="00962005" w:rsidRPr="005E547F">
        <w:rPr>
          <w:sz w:val="24"/>
          <w:szCs w:val="24"/>
        </w:rPr>
        <w:t>ozpoznanie indywidualnych potrzeb uczniów przy współpracy z wychowawcą klasy</w:t>
      </w:r>
      <w:r w:rsidRPr="005E547F">
        <w:rPr>
          <w:sz w:val="24"/>
          <w:szCs w:val="24"/>
        </w:rPr>
        <w:t>,</w:t>
      </w:r>
    </w:p>
    <w:p w:rsidR="00962005" w:rsidRPr="005E547F" w:rsidRDefault="00D303F1" w:rsidP="000B4F94">
      <w:pPr>
        <w:numPr>
          <w:ilvl w:val="0"/>
          <w:numId w:val="46"/>
        </w:numPr>
        <w:spacing w:line="360" w:lineRule="auto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p</w:t>
      </w:r>
      <w:r w:rsidR="00962005" w:rsidRPr="005E547F">
        <w:rPr>
          <w:sz w:val="24"/>
          <w:szCs w:val="24"/>
        </w:rPr>
        <w:t xml:space="preserve">odejmowanie działań mających na celu udzielani pomocy materialnej uczniom i ich rodzicom znajdujących </w:t>
      </w:r>
      <w:r w:rsidRPr="005E547F">
        <w:rPr>
          <w:sz w:val="24"/>
          <w:szCs w:val="24"/>
        </w:rPr>
        <w:t>się w trudnej sytuacji życiowej,</w:t>
      </w:r>
    </w:p>
    <w:p w:rsidR="00962005" w:rsidRPr="005E547F" w:rsidRDefault="00D303F1" w:rsidP="000B4F94">
      <w:pPr>
        <w:numPr>
          <w:ilvl w:val="0"/>
          <w:numId w:val="46"/>
        </w:numPr>
        <w:spacing w:line="360" w:lineRule="auto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w</w:t>
      </w:r>
      <w:r w:rsidR="00962005" w:rsidRPr="005E547F">
        <w:rPr>
          <w:sz w:val="24"/>
          <w:szCs w:val="24"/>
        </w:rPr>
        <w:t xml:space="preserve">spółpraca z </w:t>
      </w:r>
      <w:r w:rsidR="00E43407" w:rsidRPr="005E547F">
        <w:rPr>
          <w:sz w:val="24"/>
          <w:szCs w:val="24"/>
        </w:rPr>
        <w:t>instytucjami wspierającymi ucznia i jego rodzinę (</w:t>
      </w:r>
      <w:r w:rsidR="00962005" w:rsidRPr="005E547F">
        <w:rPr>
          <w:sz w:val="24"/>
          <w:szCs w:val="24"/>
        </w:rPr>
        <w:t>sądem, kuratorami społecznymi i zawodowymi</w:t>
      </w:r>
      <w:r w:rsidR="00E43407" w:rsidRPr="005E547F">
        <w:rPr>
          <w:sz w:val="24"/>
          <w:szCs w:val="24"/>
        </w:rPr>
        <w:t>)</w:t>
      </w:r>
      <w:r w:rsidRPr="005E547F">
        <w:rPr>
          <w:sz w:val="24"/>
          <w:szCs w:val="24"/>
        </w:rPr>
        <w:t>,</w:t>
      </w:r>
    </w:p>
    <w:p w:rsidR="00962005" w:rsidRPr="005E547F" w:rsidRDefault="00D303F1" w:rsidP="000B4F94">
      <w:pPr>
        <w:numPr>
          <w:ilvl w:val="0"/>
          <w:numId w:val="46"/>
        </w:numPr>
        <w:spacing w:line="360" w:lineRule="auto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k</w:t>
      </w:r>
      <w:r w:rsidR="00962005" w:rsidRPr="005E547F">
        <w:rPr>
          <w:sz w:val="24"/>
          <w:szCs w:val="24"/>
        </w:rPr>
        <w:t>onstruowanie wniosków raz z opiniami kierowanych do sądu i innych instytucji wspomagających</w:t>
      </w:r>
      <w:r w:rsidRPr="005E547F">
        <w:rPr>
          <w:sz w:val="24"/>
          <w:szCs w:val="24"/>
        </w:rPr>
        <w:t xml:space="preserve"> proces dydaktyczno-wychowawczy,</w:t>
      </w:r>
    </w:p>
    <w:p w:rsidR="00962005" w:rsidRPr="005E547F" w:rsidRDefault="00D303F1" w:rsidP="000B4F94">
      <w:pPr>
        <w:numPr>
          <w:ilvl w:val="0"/>
          <w:numId w:val="46"/>
        </w:numPr>
        <w:spacing w:line="360" w:lineRule="auto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c</w:t>
      </w:r>
      <w:r w:rsidR="00962005" w:rsidRPr="005E547F">
        <w:rPr>
          <w:sz w:val="24"/>
          <w:szCs w:val="24"/>
        </w:rPr>
        <w:t>zuwanie we współpracy z wychowawcami klas i dyrektorem szkoły nad realizacją  ob</w:t>
      </w:r>
      <w:r w:rsidRPr="005E547F">
        <w:rPr>
          <w:sz w:val="24"/>
          <w:szCs w:val="24"/>
        </w:rPr>
        <w:t>owiązku szkolnego przez uczniów,</w:t>
      </w:r>
    </w:p>
    <w:p w:rsidR="00395363" w:rsidRPr="005E547F" w:rsidRDefault="00D303F1" w:rsidP="000B4F94">
      <w:pPr>
        <w:numPr>
          <w:ilvl w:val="0"/>
          <w:numId w:val="46"/>
        </w:numPr>
        <w:spacing w:line="360" w:lineRule="auto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p</w:t>
      </w:r>
      <w:r w:rsidR="00962005" w:rsidRPr="005E547F">
        <w:rPr>
          <w:sz w:val="24"/>
          <w:szCs w:val="24"/>
        </w:rPr>
        <w:t>oznani</w:t>
      </w:r>
      <w:r w:rsidRPr="005E547F">
        <w:rPr>
          <w:sz w:val="24"/>
          <w:szCs w:val="24"/>
        </w:rPr>
        <w:t>e środowiska rodzinnego uczniów,</w:t>
      </w:r>
    </w:p>
    <w:p w:rsidR="00395363" w:rsidRPr="005E547F" w:rsidRDefault="00D303F1" w:rsidP="000B4F94">
      <w:pPr>
        <w:numPr>
          <w:ilvl w:val="0"/>
          <w:numId w:val="46"/>
        </w:numPr>
        <w:spacing w:line="360" w:lineRule="auto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i</w:t>
      </w:r>
      <w:r w:rsidR="00962005" w:rsidRPr="005E547F">
        <w:rPr>
          <w:sz w:val="24"/>
          <w:szCs w:val="24"/>
        </w:rPr>
        <w:t>nterweniowanie w przypadku nie wywiązywania się przez rodziców ze swoich obowiąz</w:t>
      </w:r>
      <w:r w:rsidR="00395363" w:rsidRPr="005E547F">
        <w:rPr>
          <w:sz w:val="24"/>
          <w:szCs w:val="24"/>
        </w:rPr>
        <w:t>ków (zaniedbania, przemoc itp.)</w:t>
      </w:r>
      <w:r w:rsidRPr="005E547F">
        <w:rPr>
          <w:sz w:val="24"/>
          <w:szCs w:val="24"/>
        </w:rPr>
        <w:t>,</w:t>
      </w:r>
    </w:p>
    <w:p w:rsidR="00962005" w:rsidRPr="005E547F" w:rsidRDefault="00D303F1" w:rsidP="000B4F94">
      <w:pPr>
        <w:numPr>
          <w:ilvl w:val="0"/>
          <w:numId w:val="46"/>
        </w:numPr>
        <w:spacing w:line="360" w:lineRule="auto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r</w:t>
      </w:r>
      <w:r w:rsidR="00962005" w:rsidRPr="005E547F">
        <w:rPr>
          <w:sz w:val="24"/>
          <w:szCs w:val="24"/>
        </w:rPr>
        <w:t>zetelne i systematyczne prowadzenie dokumentacji pedagogicznej:</w:t>
      </w:r>
    </w:p>
    <w:p w:rsidR="00962005" w:rsidRPr="005E547F" w:rsidRDefault="007D7DFB" w:rsidP="005E547F">
      <w:pPr>
        <w:spacing w:line="360" w:lineRule="auto"/>
        <w:ind w:left="720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a</w:t>
      </w:r>
      <w:r w:rsidR="00395363" w:rsidRPr="005E547F">
        <w:rPr>
          <w:sz w:val="24"/>
          <w:szCs w:val="24"/>
        </w:rPr>
        <w:t>) dziennik pedagoga szkolnego,</w:t>
      </w:r>
    </w:p>
    <w:p w:rsidR="00962005" w:rsidRPr="005E547F" w:rsidRDefault="007D7DFB" w:rsidP="005E547F">
      <w:pPr>
        <w:spacing w:line="360" w:lineRule="auto"/>
        <w:ind w:left="720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b</w:t>
      </w:r>
      <w:r w:rsidR="00962005" w:rsidRPr="005E547F">
        <w:rPr>
          <w:sz w:val="24"/>
          <w:szCs w:val="24"/>
        </w:rPr>
        <w:t>) dokumentacja spraw ucznia.</w:t>
      </w:r>
    </w:p>
    <w:p w:rsidR="00395363" w:rsidRPr="005E547F" w:rsidRDefault="00D303F1" w:rsidP="000B4F94">
      <w:pPr>
        <w:numPr>
          <w:ilvl w:val="0"/>
          <w:numId w:val="46"/>
        </w:numPr>
        <w:spacing w:line="360" w:lineRule="auto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p</w:t>
      </w:r>
      <w:r w:rsidR="00962005" w:rsidRPr="005E547F">
        <w:rPr>
          <w:sz w:val="24"/>
          <w:szCs w:val="24"/>
        </w:rPr>
        <w:t xml:space="preserve">omoc w realizacji stypendiów szkolnych. </w:t>
      </w:r>
    </w:p>
    <w:p w:rsidR="00395363" w:rsidRPr="005E547F" w:rsidRDefault="00395363" w:rsidP="00F9261D">
      <w:pPr>
        <w:pStyle w:val="Tekstpodstawowy"/>
        <w:spacing w:line="360" w:lineRule="auto"/>
        <w:ind w:left="426" w:hanging="426"/>
        <w:jc w:val="both"/>
        <w:rPr>
          <w:szCs w:val="24"/>
        </w:rPr>
      </w:pPr>
      <w:r w:rsidRPr="005E547F">
        <w:rPr>
          <w:szCs w:val="24"/>
        </w:rPr>
        <w:t>2. Zapewnienie uczniom i absolwentom wsparcia w zakresie kontynuacji rehabilitacji społecznej.</w:t>
      </w:r>
    </w:p>
    <w:p w:rsidR="00962005" w:rsidRPr="005E547F" w:rsidRDefault="00395363" w:rsidP="005E547F">
      <w:pPr>
        <w:spacing w:line="360" w:lineRule="auto"/>
        <w:jc w:val="both"/>
        <w:rPr>
          <w:sz w:val="24"/>
          <w:szCs w:val="24"/>
        </w:rPr>
      </w:pPr>
      <w:r w:rsidRPr="005E547F">
        <w:rPr>
          <w:sz w:val="24"/>
          <w:szCs w:val="24"/>
        </w:rPr>
        <w:t xml:space="preserve">3. </w:t>
      </w:r>
      <w:r w:rsidR="00962005" w:rsidRPr="005E547F">
        <w:rPr>
          <w:sz w:val="24"/>
          <w:szCs w:val="24"/>
        </w:rPr>
        <w:t>Zadania, o których</w:t>
      </w:r>
      <w:r w:rsidR="0039725F" w:rsidRPr="005E547F">
        <w:rPr>
          <w:sz w:val="24"/>
          <w:szCs w:val="24"/>
        </w:rPr>
        <w:t xml:space="preserve"> mowa </w:t>
      </w:r>
      <w:r w:rsidRPr="005E547F">
        <w:rPr>
          <w:sz w:val="24"/>
          <w:szCs w:val="24"/>
        </w:rPr>
        <w:t xml:space="preserve">w punkcie 1i 2 </w:t>
      </w:r>
      <w:r w:rsidR="0039725F" w:rsidRPr="005E547F">
        <w:rPr>
          <w:sz w:val="24"/>
          <w:szCs w:val="24"/>
        </w:rPr>
        <w:t>pedagog szkolny realizuje</w:t>
      </w:r>
      <w:r w:rsidR="00962005" w:rsidRPr="005E547F">
        <w:rPr>
          <w:sz w:val="24"/>
          <w:szCs w:val="24"/>
        </w:rPr>
        <w:t>:</w:t>
      </w:r>
    </w:p>
    <w:p w:rsidR="00F9261D" w:rsidRDefault="00395363" w:rsidP="00F9261D">
      <w:pPr>
        <w:pStyle w:val="Tekstpodstawowy"/>
        <w:spacing w:line="360" w:lineRule="auto"/>
        <w:ind w:left="567" w:hanging="283"/>
        <w:jc w:val="both"/>
        <w:rPr>
          <w:szCs w:val="24"/>
        </w:rPr>
      </w:pPr>
      <w:r w:rsidRPr="005E547F">
        <w:rPr>
          <w:szCs w:val="24"/>
        </w:rPr>
        <w:t xml:space="preserve">1) </w:t>
      </w:r>
      <w:r w:rsidR="00962005" w:rsidRPr="005E547F">
        <w:rPr>
          <w:szCs w:val="24"/>
        </w:rPr>
        <w:t>we współdziałaniu z nauczycielami, rodzicami (opiekunami prawnymi)</w:t>
      </w:r>
      <w:r w:rsidRPr="005E547F">
        <w:rPr>
          <w:szCs w:val="24"/>
        </w:rPr>
        <w:t xml:space="preserve"> </w:t>
      </w:r>
      <w:r w:rsidR="00F9261D">
        <w:rPr>
          <w:szCs w:val="24"/>
        </w:rPr>
        <w:t xml:space="preserve">i instytucjami </w:t>
      </w:r>
      <w:r w:rsidRPr="005E547F">
        <w:rPr>
          <w:szCs w:val="24"/>
        </w:rPr>
        <w:t>pozaszkolnymi,</w:t>
      </w:r>
    </w:p>
    <w:p w:rsidR="00962005" w:rsidRPr="005E547F" w:rsidRDefault="00395363" w:rsidP="00F9261D">
      <w:pPr>
        <w:pStyle w:val="Tekstpodstawowy"/>
        <w:spacing w:line="360" w:lineRule="auto"/>
        <w:ind w:left="567" w:hanging="283"/>
        <w:jc w:val="both"/>
        <w:rPr>
          <w:szCs w:val="24"/>
        </w:rPr>
      </w:pPr>
      <w:r w:rsidRPr="005E547F">
        <w:rPr>
          <w:szCs w:val="24"/>
        </w:rPr>
        <w:t xml:space="preserve">2) we współpracy z poradnią </w:t>
      </w:r>
      <w:proofErr w:type="spellStart"/>
      <w:r w:rsidRPr="005E547F">
        <w:rPr>
          <w:szCs w:val="24"/>
        </w:rPr>
        <w:t>psychologiczno</w:t>
      </w:r>
      <w:proofErr w:type="spellEnd"/>
      <w:r w:rsidRPr="005E547F">
        <w:rPr>
          <w:szCs w:val="24"/>
        </w:rPr>
        <w:t xml:space="preserve"> - p</w:t>
      </w:r>
      <w:r w:rsidR="00962005" w:rsidRPr="005E547F">
        <w:rPr>
          <w:szCs w:val="24"/>
        </w:rPr>
        <w:t>edagogiczną i innymi poradniami</w:t>
      </w:r>
      <w:r w:rsidR="00F9261D">
        <w:rPr>
          <w:szCs w:val="24"/>
        </w:rPr>
        <w:t xml:space="preserve"> </w:t>
      </w:r>
      <w:r w:rsidR="00962005" w:rsidRPr="005E547F">
        <w:rPr>
          <w:szCs w:val="24"/>
        </w:rPr>
        <w:t>specjalistycznymi.</w:t>
      </w:r>
    </w:p>
    <w:p w:rsidR="00962005" w:rsidRPr="005E547F" w:rsidRDefault="00962005" w:rsidP="005E547F">
      <w:pPr>
        <w:spacing w:line="360" w:lineRule="auto"/>
        <w:ind w:firstLine="4080"/>
        <w:jc w:val="both"/>
        <w:rPr>
          <w:b/>
          <w:sz w:val="24"/>
          <w:szCs w:val="24"/>
        </w:rPr>
      </w:pPr>
    </w:p>
    <w:p w:rsidR="00F9261D" w:rsidRDefault="00F9261D">
      <w:pPr>
        <w:suppressAutoHyphens w:val="0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962005" w:rsidRPr="005E547F" w:rsidRDefault="00F9261D" w:rsidP="00F9261D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§ 31</w:t>
      </w:r>
    </w:p>
    <w:p w:rsidR="00962005" w:rsidRPr="005E547F" w:rsidRDefault="00962005" w:rsidP="00F9261D">
      <w:pPr>
        <w:pStyle w:val="Tekstpodstawowy"/>
        <w:tabs>
          <w:tab w:val="left" w:pos="502"/>
        </w:tabs>
        <w:spacing w:line="360" w:lineRule="auto"/>
        <w:jc w:val="center"/>
        <w:rPr>
          <w:b/>
          <w:szCs w:val="24"/>
        </w:rPr>
      </w:pPr>
      <w:r w:rsidRPr="005E547F">
        <w:rPr>
          <w:b/>
          <w:szCs w:val="24"/>
        </w:rPr>
        <w:t>Psycholog szkolny</w:t>
      </w:r>
    </w:p>
    <w:p w:rsidR="00962005" w:rsidRPr="005E547F" w:rsidRDefault="00962005" w:rsidP="005E547F">
      <w:pPr>
        <w:pStyle w:val="Tekstpodstawowy"/>
        <w:tabs>
          <w:tab w:val="left" w:pos="502"/>
        </w:tabs>
        <w:spacing w:line="360" w:lineRule="auto"/>
        <w:jc w:val="both"/>
        <w:rPr>
          <w:b/>
          <w:szCs w:val="24"/>
        </w:rPr>
      </w:pPr>
    </w:p>
    <w:p w:rsidR="00395363" w:rsidRPr="005E547F" w:rsidRDefault="007D7DFB" w:rsidP="005E547F">
      <w:pPr>
        <w:pStyle w:val="Tekstpodstawowy"/>
        <w:tabs>
          <w:tab w:val="left" w:pos="502"/>
        </w:tabs>
        <w:spacing w:line="360" w:lineRule="auto"/>
        <w:jc w:val="both"/>
        <w:rPr>
          <w:szCs w:val="24"/>
        </w:rPr>
      </w:pPr>
      <w:r w:rsidRPr="005E547F">
        <w:rPr>
          <w:szCs w:val="24"/>
        </w:rPr>
        <w:t xml:space="preserve">1. </w:t>
      </w:r>
      <w:r w:rsidR="00962005" w:rsidRPr="005E547F">
        <w:rPr>
          <w:szCs w:val="24"/>
        </w:rPr>
        <w:t>Do zadań psychologa szkolnego należy:</w:t>
      </w:r>
    </w:p>
    <w:p w:rsidR="00095656" w:rsidRPr="005E547F" w:rsidRDefault="00D303F1" w:rsidP="000B4F94">
      <w:pPr>
        <w:pStyle w:val="Tekstpodstawowy"/>
        <w:numPr>
          <w:ilvl w:val="0"/>
          <w:numId w:val="47"/>
        </w:numPr>
        <w:tabs>
          <w:tab w:val="left" w:pos="502"/>
        </w:tabs>
        <w:spacing w:line="360" w:lineRule="auto"/>
        <w:jc w:val="both"/>
        <w:rPr>
          <w:szCs w:val="24"/>
        </w:rPr>
      </w:pPr>
      <w:r w:rsidRPr="005E547F">
        <w:rPr>
          <w:szCs w:val="24"/>
        </w:rPr>
        <w:t>p</w:t>
      </w:r>
      <w:r w:rsidR="00095656" w:rsidRPr="005E547F">
        <w:rPr>
          <w:szCs w:val="24"/>
        </w:rPr>
        <w:t xml:space="preserve">rowadzenie badań i działań diagnostycznych dotyczących uczniów w tym diagnozowanie potencjalnych możliwości oraz wspieranie mocnych stron ucznia </w:t>
      </w:r>
      <w:r w:rsidRPr="005E547F">
        <w:rPr>
          <w:szCs w:val="24"/>
        </w:rPr>
        <w:t>i dziecka,</w:t>
      </w:r>
    </w:p>
    <w:p w:rsidR="000D2977" w:rsidRPr="005E547F" w:rsidRDefault="00D303F1" w:rsidP="000B4F94">
      <w:pPr>
        <w:numPr>
          <w:ilvl w:val="0"/>
          <w:numId w:val="47"/>
        </w:numPr>
        <w:spacing w:line="360" w:lineRule="auto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d</w:t>
      </w:r>
      <w:r w:rsidR="00013605" w:rsidRPr="005E547F">
        <w:rPr>
          <w:sz w:val="24"/>
          <w:szCs w:val="24"/>
        </w:rPr>
        <w:t xml:space="preserve">iagnozowanie sytuacji </w:t>
      </w:r>
      <w:r w:rsidR="00D92868" w:rsidRPr="005E547F">
        <w:rPr>
          <w:sz w:val="24"/>
          <w:szCs w:val="24"/>
        </w:rPr>
        <w:t xml:space="preserve">wychowawczych w celu </w:t>
      </w:r>
      <w:r w:rsidR="00013605" w:rsidRPr="005E547F">
        <w:rPr>
          <w:sz w:val="24"/>
          <w:szCs w:val="24"/>
        </w:rPr>
        <w:t>rozw</w:t>
      </w:r>
      <w:r w:rsidR="00D92868" w:rsidRPr="005E547F">
        <w:rPr>
          <w:sz w:val="24"/>
          <w:szCs w:val="24"/>
        </w:rPr>
        <w:t>iązywania problemów wychowawczych stanowiących barierę i ograniczających uczestnictwo ucznia w życiu szkoły na miarę jego psychofizycznych możliwości i potrzeb</w:t>
      </w:r>
      <w:r w:rsidRPr="005E547F">
        <w:rPr>
          <w:sz w:val="24"/>
          <w:szCs w:val="24"/>
        </w:rPr>
        <w:t>,</w:t>
      </w:r>
    </w:p>
    <w:p w:rsidR="00962005" w:rsidRPr="005E547F" w:rsidRDefault="00D303F1" w:rsidP="000B4F94">
      <w:pPr>
        <w:numPr>
          <w:ilvl w:val="0"/>
          <w:numId w:val="47"/>
        </w:numPr>
        <w:spacing w:line="360" w:lineRule="auto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u</w:t>
      </w:r>
      <w:r w:rsidR="000D2977" w:rsidRPr="005E547F">
        <w:rPr>
          <w:sz w:val="24"/>
          <w:szCs w:val="24"/>
        </w:rPr>
        <w:t>dzielanie p</w:t>
      </w:r>
      <w:r w:rsidR="00013605" w:rsidRPr="005E547F">
        <w:rPr>
          <w:sz w:val="24"/>
          <w:szCs w:val="24"/>
        </w:rPr>
        <w:t xml:space="preserve">omocy </w:t>
      </w:r>
      <w:proofErr w:type="spellStart"/>
      <w:r w:rsidR="00013605" w:rsidRPr="005E547F">
        <w:rPr>
          <w:sz w:val="24"/>
          <w:szCs w:val="24"/>
        </w:rPr>
        <w:t>psychologiczno</w:t>
      </w:r>
      <w:proofErr w:type="spellEnd"/>
      <w:r w:rsidR="00013605" w:rsidRPr="005E547F">
        <w:rPr>
          <w:sz w:val="24"/>
          <w:szCs w:val="24"/>
        </w:rPr>
        <w:t>–pedagogicznej</w:t>
      </w:r>
      <w:r w:rsidR="000D2977" w:rsidRPr="005E547F">
        <w:rPr>
          <w:sz w:val="24"/>
          <w:szCs w:val="24"/>
        </w:rPr>
        <w:t>,</w:t>
      </w:r>
      <w:r w:rsidR="00013605" w:rsidRPr="005E547F">
        <w:rPr>
          <w:sz w:val="24"/>
          <w:szCs w:val="24"/>
        </w:rPr>
        <w:t xml:space="preserve"> w tym działań profilaktycznych, mediacyjnych</w:t>
      </w:r>
      <w:r w:rsidRPr="005E547F">
        <w:rPr>
          <w:sz w:val="24"/>
          <w:szCs w:val="24"/>
        </w:rPr>
        <w:t xml:space="preserve"> </w:t>
      </w:r>
      <w:r w:rsidR="00013605" w:rsidRPr="005E547F">
        <w:rPr>
          <w:sz w:val="24"/>
          <w:szCs w:val="24"/>
        </w:rPr>
        <w:t>i interwencyjnych wobec dziecka, ucznia, rodziców</w:t>
      </w:r>
      <w:r w:rsidR="000F1AF4" w:rsidRPr="005E547F">
        <w:rPr>
          <w:sz w:val="24"/>
          <w:szCs w:val="24"/>
        </w:rPr>
        <w:t xml:space="preserve"> </w:t>
      </w:r>
      <w:r w:rsidRPr="005E547F">
        <w:rPr>
          <w:sz w:val="24"/>
          <w:szCs w:val="24"/>
        </w:rPr>
        <w:t>i nauczycieli,</w:t>
      </w:r>
    </w:p>
    <w:p w:rsidR="008A40DC" w:rsidRPr="005E547F" w:rsidRDefault="00D303F1" w:rsidP="000B4F94">
      <w:pPr>
        <w:numPr>
          <w:ilvl w:val="0"/>
          <w:numId w:val="47"/>
        </w:numPr>
        <w:spacing w:line="360" w:lineRule="auto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z</w:t>
      </w:r>
      <w:r w:rsidR="008A40DC" w:rsidRPr="005E547F">
        <w:rPr>
          <w:sz w:val="24"/>
          <w:szCs w:val="24"/>
        </w:rPr>
        <w:t>apewnienie uczniom wsparcia w zakresie konty</w:t>
      </w:r>
      <w:r w:rsidRPr="005E547F">
        <w:rPr>
          <w:sz w:val="24"/>
          <w:szCs w:val="24"/>
        </w:rPr>
        <w:t>nuacji rehabilitacji społecznej,</w:t>
      </w:r>
    </w:p>
    <w:p w:rsidR="00962005" w:rsidRPr="005E547F" w:rsidRDefault="00D303F1" w:rsidP="000B4F94">
      <w:pPr>
        <w:numPr>
          <w:ilvl w:val="0"/>
          <w:numId w:val="47"/>
        </w:numPr>
        <w:spacing w:line="360" w:lineRule="auto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w</w:t>
      </w:r>
      <w:r w:rsidR="00962005" w:rsidRPr="005E547F">
        <w:rPr>
          <w:sz w:val="24"/>
          <w:szCs w:val="24"/>
        </w:rPr>
        <w:t>spółpraca z rodzicami lub opiekunami uczniów w celu udzielania wsparcia i pomocy w rozwiązywaniu problemów wychowawczych, opracowanie wspólnych działa</w:t>
      </w:r>
      <w:r w:rsidR="00717651" w:rsidRPr="005E547F">
        <w:rPr>
          <w:sz w:val="24"/>
          <w:szCs w:val="24"/>
        </w:rPr>
        <w:t>ń</w:t>
      </w:r>
      <w:r w:rsidRPr="005E547F">
        <w:rPr>
          <w:sz w:val="24"/>
          <w:szCs w:val="24"/>
        </w:rPr>
        <w:t xml:space="preserve"> wychowawczych,</w:t>
      </w:r>
    </w:p>
    <w:p w:rsidR="00962005" w:rsidRPr="005E547F" w:rsidRDefault="00D303F1" w:rsidP="000B4F94">
      <w:pPr>
        <w:numPr>
          <w:ilvl w:val="0"/>
          <w:numId w:val="47"/>
        </w:numPr>
        <w:spacing w:line="360" w:lineRule="auto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w</w:t>
      </w:r>
      <w:r w:rsidR="00962005" w:rsidRPr="005E547F">
        <w:rPr>
          <w:sz w:val="24"/>
          <w:szCs w:val="24"/>
        </w:rPr>
        <w:t>spółpraca z higienistką szkolną w celu poznani</w:t>
      </w:r>
      <w:r w:rsidRPr="005E547F">
        <w:rPr>
          <w:sz w:val="24"/>
          <w:szCs w:val="24"/>
        </w:rPr>
        <w:t>a problemów zdrowotnych uczniów,</w:t>
      </w:r>
    </w:p>
    <w:p w:rsidR="00962005" w:rsidRPr="005E547F" w:rsidRDefault="00D303F1" w:rsidP="000B4F94">
      <w:pPr>
        <w:numPr>
          <w:ilvl w:val="0"/>
          <w:numId w:val="47"/>
        </w:numPr>
        <w:spacing w:line="360" w:lineRule="auto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s</w:t>
      </w:r>
      <w:r w:rsidR="00962005" w:rsidRPr="005E547F">
        <w:rPr>
          <w:sz w:val="24"/>
          <w:szCs w:val="24"/>
        </w:rPr>
        <w:t>ystematyczne prowadzenie i gromadzenie dokumentacji wszystkich działań z zakresu  pomocy psychologiczno-pedagogicznej wobec uczniów i rodziców.</w:t>
      </w:r>
    </w:p>
    <w:p w:rsidR="000F1AF4" w:rsidRPr="005E547F" w:rsidRDefault="000F1AF4" w:rsidP="00F9261D">
      <w:pPr>
        <w:spacing w:line="360" w:lineRule="auto"/>
        <w:ind w:left="284" w:hanging="284"/>
        <w:jc w:val="both"/>
        <w:rPr>
          <w:sz w:val="24"/>
          <w:szCs w:val="24"/>
        </w:rPr>
      </w:pPr>
      <w:r w:rsidRPr="005E547F">
        <w:rPr>
          <w:sz w:val="24"/>
          <w:szCs w:val="24"/>
        </w:rPr>
        <w:t xml:space="preserve">2. </w:t>
      </w:r>
      <w:r w:rsidR="00962005" w:rsidRPr="005E547F">
        <w:rPr>
          <w:sz w:val="24"/>
          <w:szCs w:val="24"/>
        </w:rPr>
        <w:t>Dokumentacja psychologiczno-pedagogiczna oraz zdrowotna uczniów jest poufna</w:t>
      </w:r>
      <w:r w:rsidR="00962005" w:rsidRPr="005E547F">
        <w:rPr>
          <w:b/>
          <w:sz w:val="24"/>
          <w:szCs w:val="24"/>
        </w:rPr>
        <w:t xml:space="preserve"> </w:t>
      </w:r>
      <w:r w:rsidR="00962005" w:rsidRPr="005E547F">
        <w:rPr>
          <w:sz w:val="24"/>
          <w:szCs w:val="24"/>
        </w:rPr>
        <w:t>i może być przekazana innym instytucjom za zgodą rodziców/opiekunów prawnych dziecka.</w:t>
      </w:r>
    </w:p>
    <w:p w:rsidR="00962005" w:rsidRPr="005E547F" w:rsidRDefault="000F1AF4" w:rsidP="005E547F">
      <w:pPr>
        <w:spacing w:line="360" w:lineRule="auto"/>
        <w:jc w:val="both"/>
        <w:rPr>
          <w:sz w:val="24"/>
          <w:szCs w:val="24"/>
        </w:rPr>
      </w:pPr>
      <w:r w:rsidRPr="005E547F">
        <w:rPr>
          <w:sz w:val="24"/>
          <w:szCs w:val="24"/>
        </w:rPr>
        <w:t xml:space="preserve">3. </w:t>
      </w:r>
      <w:r w:rsidR="00962005" w:rsidRPr="005E547F">
        <w:rPr>
          <w:sz w:val="24"/>
          <w:szCs w:val="24"/>
        </w:rPr>
        <w:t>Dokumentacja gromadzona jest w miejscu niedostępnym dla osób postronnych.</w:t>
      </w:r>
    </w:p>
    <w:p w:rsidR="00962005" w:rsidRPr="005E547F" w:rsidRDefault="00962005" w:rsidP="005E547F">
      <w:pPr>
        <w:spacing w:line="360" w:lineRule="auto"/>
        <w:jc w:val="both"/>
        <w:rPr>
          <w:sz w:val="24"/>
          <w:szCs w:val="24"/>
        </w:rPr>
      </w:pPr>
    </w:p>
    <w:p w:rsidR="00962005" w:rsidRPr="005E547F" w:rsidRDefault="00F9261D" w:rsidP="00F9261D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32</w:t>
      </w:r>
    </w:p>
    <w:p w:rsidR="00962005" w:rsidRPr="005E547F" w:rsidRDefault="00962005" w:rsidP="00F9261D">
      <w:pPr>
        <w:pStyle w:val="Standard"/>
        <w:widowControl w:val="0"/>
        <w:tabs>
          <w:tab w:val="left" w:pos="270"/>
          <w:tab w:val="left" w:pos="435"/>
        </w:tabs>
        <w:spacing w:after="0" w:line="360" w:lineRule="auto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  <w:r w:rsidRPr="005E547F">
        <w:rPr>
          <w:rFonts w:ascii="Times New Roman" w:hAnsi="Times New Roman" w:cs="Times New Roman"/>
          <w:b/>
          <w:iCs/>
          <w:sz w:val="24"/>
          <w:szCs w:val="24"/>
        </w:rPr>
        <w:t>Logopeda</w:t>
      </w:r>
    </w:p>
    <w:p w:rsidR="00962005" w:rsidRPr="005E547F" w:rsidRDefault="00962005" w:rsidP="005E547F">
      <w:pPr>
        <w:pStyle w:val="Standard"/>
        <w:widowControl w:val="0"/>
        <w:tabs>
          <w:tab w:val="left" w:pos="270"/>
          <w:tab w:val="left" w:pos="435"/>
        </w:tabs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</w:p>
    <w:p w:rsidR="00962005" w:rsidRPr="005E547F" w:rsidRDefault="007D7DFB" w:rsidP="005E547F">
      <w:pPr>
        <w:pStyle w:val="Standard"/>
        <w:widowControl w:val="0"/>
        <w:tabs>
          <w:tab w:val="left" w:pos="270"/>
          <w:tab w:val="left" w:pos="435"/>
        </w:tabs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5E547F">
        <w:rPr>
          <w:rFonts w:ascii="Times New Roman" w:hAnsi="Times New Roman" w:cs="Times New Roman"/>
          <w:iCs/>
          <w:sz w:val="24"/>
          <w:szCs w:val="24"/>
        </w:rPr>
        <w:t xml:space="preserve">1. </w:t>
      </w:r>
      <w:r w:rsidR="00962005" w:rsidRPr="005E547F">
        <w:rPr>
          <w:rFonts w:ascii="Times New Roman" w:hAnsi="Times New Roman" w:cs="Times New Roman"/>
          <w:iCs/>
          <w:sz w:val="24"/>
          <w:szCs w:val="24"/>
        </w:rPr>
        <w:t>Do zadań logopedy w szkole w szczególności:</w:t>
      </w:r>
    </w:p>
    <w:p w:rsidR="00092BA6" w:rsidRPr="005E547F" w:rsidRDefault="00962005" w:rsidP="00F9261D">
      <w:pPr>
        <w:pStyle w:val="Standard"/>
        <w:widowControl w:val="0"/>
        <w:tabs>
          <w:tab w:val="left" w:pos="435"/>
        </w:tabs>
        <w:spacing w:after="0" w:line="360" w:lineRule="auto"/>
        <w:ind w:left="567" w:hanging="283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5E547F">
        <w:rPr>
          <w:rFonts w:ascii="Times New Roman" w:hAnsi="Times New Roman" w:cs="Times New Roman"/>
          <w:iCs/>
          <w:sz w:val="24"/>
          <w:szCs w:val="24"/>
        </w:rPr>
        <w:t xml:space="preserve">1) </w:t>
      </w:r>
      <w:r w:rsidR="00D303F1" w:rsidRPr="005E547F">
        <w:rPr>
          <w:rFonts w:ascii="Times New Roman" w:hAnsi="Times New Roman" w:cs="Times New Roman"/>
          <w:iCs/>
          <w:sz w:val="24"/>
          <w:szCs w:val="24"/>
        </w:rPr>
        <w:t>p</w:t>
      </w:r>
      <w:r w:rsidR="00092BA6" w:rsidRPr="005E547F">
        <w:rPr>
          <w:rFonts w:ascii="Times New Roman" w:hAnsi="Times New Roman" w:cs="Times New Roman"/>
          <w:iCs/>
          <w:sz w:val="24"/>
          <w:szCs w:val="24"/>
        </w:rPr>
        <w:t>rzeprowadzenie badań wstępnych w celu ustalenia stanu mowy dzieci/uczniów w tym mowy czynnej i</w:t>
      </w:r>
      <w:r w:rsidR="00D303F1" w:rsidRPr="005E547F">
        <w:rPr>
          <w:rFonts w:ascii="Times New Roman" w:hAnsi="Times New Roman" w:cs="Times New Roman"/>
          <w:iCs/>
          <w:sz w:val="24"/>
          <w:szCs w:val="24"/>
        </w:rPr>
        <w:t xml:space="preserve"> pisma,</w:t>
      </w:r>
    </w:p>
    <w:p w:rsidR="00962005" w:rsidRPr="005E547F" w:rsidRDefault="00962005" w:rsidP="00F9261D">
      <w:pPr>
        <w:pStyle w:val="Standard"/>
        <w:widowControl w:val="0"/>
        <w:tabs>
          <w:tab w:val="left" w:pos="435"/>
        </w:tabs>
        <w:spacing w:after="0" w:line="360" w:lineRule="auto"/>
        <w:ind w:left="567" w:hanging="283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5E547F">
        <w:rPr>
          <w:rFonts w:ascii="Times New Roman" w:hAnsi="Times New Roman" w:cs="Times New Roman"/>
          <w:iCs/>
          <w:sz w:val="24"/>
          <w:szCs w:val="24"/>
        </w:rPr>
        <w:t xml:space="preserve">2) prowadzenie zajęć logopedycznych oraz porad i konsultacji dla </w:t>
      </w:r>
      <w:r w:rsidR="00092BA6" w:rsidRPr="005E547F">
        <w:rPr>
          <w:rFonts w:ascii="Times New Roman" w:hAnsi="Times New Roman" w:cs="Times New Roman"/>
          <w:iCs/>
          <w:sz w:val="24"/>
          <w:szCs w:val="24"/>
        </w:rPr>
        <w:t>dzieci/</w:t>
      </w:r>
      <w:r w:rsidRPr="005E547F">
        <w:rPr>
          <w:rFonts w:ascii="Times New Roman" w:hAnsi="Times New Roman" w:cs="Times New Roman"/>
          <w:iCs/>
          <w:sz w:val="24"/>
          <w:szCs w:val="24"/>
        </w:rPr>
        <w:t xml:space="preserve">uczniów i rodziców w zakresie stymulacji rozwoju mowy </w:t>
      </w:r>
      <w:r w:rsidR="00092BA6" w:rsidRPr="005E547F">
        <w:rPr>
          <w:rFonts w:ascii="Times New Roman" w:hAnsi="Times New Roman" w:cs="Times New Roman"/>
          <w:iCs/>
          <w:sz w:val="24"/>
          <w:szCs w:val="24"/>
        </w:rPr>
        <w:t>dzieci/</w:t>
      </w:r>
      <w:r w:rsidRPr="005E547F">
        <w:rPr>
          <w:rFonts w:ascii="Times New Roman" w:hAnsi="Times New Roman" w:cs="Times New Roman"/>
          <w:iCs/>
          <w:sz w:val="24"/>
          <w:szCs w:val="24"/>
        </w:rPr>
        <w:t>uczn</w:t>
      </w:r>
      <w:r w:rsidR="00D303F1" w:rsidRPr="005E547F">
        <w:rPr>
          <w:rFonts w:ascii="Times New Roman" w:hAnsi="Times New Roman" w:cs="Times New Roman"/>
          <w:iCs/>
          <w:sz w:val="24"/>
          <w:szCs w:val="24"/>
        </w:rPr>
        <w:t>iów i eliminowania jej zaburzeń</w:t>
      </w:r>
      <w:r w:rsidR="00EC036B" w:rsidRPr="005E547F">
        <w:rPr>
          <w:rFonts w:ascii="Times New Roman" w:hAnsi="Times New Roman" w:cs="Times New Roman"/>
          <w:iCs/>
          <w:sz w:val="24"/>
          <w:szCs w:val="24"/>
        </w:rPr>
        <w:t xml:space="preserve">, </w:t>
      </w:r>
    </w:p>
    <w:p w:rsidR="00EC036B" w:rsidRPr="005E547F" w:rsidRDefault="00F9261D" w:rsidP="00F9261D">
      <w:pPr>
        <w:pStyle w:val="Standard"/>
        <w:widowControl w:val="0"/>
        <w:tabs>
          <w:tab w:val="left" w:pos="435"/>
        </w:tabs>
        <w:spacing w:after="0" w:line="360" w:lineRule="auto"/>
        <w:ind w:left="567" w:hanging="283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3) </w:t>
      </w:r>
      <w:r w:rsidR="00EC036B" w:rsidRPr="005E547F">
        <w:rPr>
          <w:rFonts w:ascii="Times New Roman" w:hAnsi="Times New Roman" w:cs="Times New Roman"/>
          <w:iCs/>
          <w:sz w:val="24"/>
          <w:szCs w:val="24"/>
        </w:rPr>
        <w:t xml:space="preserve">wpieranie nauczycieli, wychowawców i innych specjalistów w rozpoznawaniu indywidualnych potrzeb rozwojowych i edukacyjnych oraz możliwości </w:t>
      </w:r>
      <w:r w:rsidR="00EC036B" w:rsidRPr="005E547F">
        <w:rPr>
          <w:rFonts w:ascii="Times New Roman" w:hAnsi="Times New Roman" w:cs="Times New Roman"/>
          <w:iCs/>
          <w:sz w:val="24"/>
          <w:szCs w:val="24"/>
        </w:rPr>
        <w:lastRenderedPageBreak/>
        <w:t>psychofizycznych dzieci/uczniów w tym barier i ograniczeń utrudniających funkcjonowanie dziecka/ucznia</w:t>
      </w:r>
      <w:r w:rsidR="005811DC" w:rsidRPr="005E547F">
        <w:rPr>
          <w:rFonts w:ascii="Times New Roman" w:hAnsi="Times New Roman" w:cs="Times New Roman"/>
          <w:iCs/>
          <w:sz w:val="24"/>
          <w:szCs w:val="24"/>
        </w:rPr>
        <w:t>,</w:t>
      </w:r>
    </w:p>
    <w:p w:rsidR="00092BA6" w:rsidRPr="005E547F" w:rsidRDefault="005811DC" w:rsidP="00F9261D">
      <w:pPr>
        <w:pStyle w:val="Standard"/>
        <w:widowControl w:val="0"/>
        <w:tabs>
          <w:tab w:val="left" w:pos="435"/>
          <w:tab w:val="left" w:pos="567"/>
        </w:tabs>
        <w:spacing w:after="0" w:line="360" w:lineRule="auto"/>
        <w:ind w:left="567" w:hanging="283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5E547F">
        <w:rPr>
          <w:rFonts w:ascii="Times New Roman" w:hAnsi="Times New Roman" w:cs="Times New Roman"/>
          <w:iCs/>
          <w:sz w:val="24"/>
          <w:szCs w:val="24"/>
        </w:rPr>
        <w:t>4</w:t>
      </w:r>
      <w:r w:rsidR="00D303F1" w:rsidRPr="005E547F">
        <w:rPr>
          <w:rFonts w:ascii="Times New Roman" w:hAnsi="Times New Roman" w:cs="Times New Roman"/>
          <w:iCs/>
          <w:sz w:val="24"/>
          <w:szCs w:val="24"/>
        </w:rPr>
        <w:t xml:space="preserve">) udzielanie </w:t>
      </w:r>
      <w:r w:rsidR="00092BA6" w:rsidRPr="005E547F">
        <w:rPr>
          <w:rFonts w:ascii="Times New Roman" w:hAnsi="Times New Roman" w:cs="Times New Roman"/>
          <w:iCs/>
          <w:sz w:val="24"/>
          <w:szCs w:val="24"/>
        </w:rPr>
        <w:t xml:space="preserve">pomocy </w:t>
      </w:r>
      <w:proofErr w:type="spellStart"/>
      <w:r w:rsidR="00092BA6" w:rsidRPr="005E547F">
        <w:rPr>
          <w:rFonts w:ascii="Times New Roman" w:hAnsi="Times New Roman" w:cs="Times New Roman"/>
          <w:iCs/>
          <w:sz w:val="24"/>
          <w:szCs w:val="24"/>
        </w:rPr>
        <w:t>psychologiczno</w:t>
      </w:r>
      <w:proofErr w:type="spellEnd"/>
      <w:r w:rsidR="00092BA6" w:rsidRPr="005E547F">
        <w:rPr>
          <w:rFonts w:ascii="Times New Roman" w:hAnsi="Times New Roman" w:cs="Times New Roman"/>
          <w:iCs/>
          <w:sz w:val="24"/>
          <w:szCs w:val="24"/>
        </w:rPr>
        <w:t>–pedagogicznej dla dzieci, uczniów, rodziców</w:t>
      </w:r>
      <w:r w:rsidR="00F9261D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092BA6" w:rsidRPr="005E547F">
        <w:rPr>
          <w:rFonts w:ascii="Times New Roman" w:hAnsi="Times New Roman" w:cs="Times New Roman"/>
          <w:iCs/>
          <w:sz w:val="24"/>
          <w:szCs w:val="24"/>
        </w:rPr>
        <w:t>i nauczycieli</w:t>
      </w:r>
      <w:r w:rsidR="00D303F1" w:rsidRPr="005E547F">
        <w:rPr>
          <w:rFonts w:ascii="Times New Roman" w:hAnsi="Times New Roman" w:cs="Times New Roman"/>
          <w:iCs/>
          <w:sz w:val="24"/>
          <w:szCs w:val="24"/>
        </w:rPr>
        <w:t>,</w:t>
      </w:r>
    </w:p>
    <w:p w:rsidR="00962005" w:rsidRPr="005E547F" w:rsidRDefault="005811DC" w:rsidP="0014245F">
      <w:pPr>
        <w:pStyle w:val="Standard"/>
        <w:widowControl w:val="0"/>
        <w:tabs>
          <w:tab w:val="left" w:pos="435"/>
        </w:tabs>
        <w:spacing w:after="0" w:line="360" w:lineRule="auto"/>
        <w:ind w:left="567" w:hanging="283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5E547F">
        <w:rPr>
          <w:rFonts w:ascii="Times New Roman" w:hAnsi="Times New Roman" w:cs="Times New Roman"/>
          <w:iCs/>
          <w:sz w:val="24"/>
          <w:szCs w:val="24"/>
        </w:rPr>
        <w:t>5</w:t>
      </w:r>
      <w:r w:rsidR="00075FE5" w:rsidRPr="005E547F">
        <w:rPr>
          <w:rFonts w:ascii="Times New Roman" w:hAnsi="Times New Roman" w:cs="Times New Roman"/>
          <w:iCs/>
          <w:sz w:val="24"/>
          <w:szCs w:val="24"/>
        </w:rPr>
        <w:t xml:space="preserve">) </w:t>
      </w:r>
      <w:r w:rsidR="00962005" w:rsidRPr="005E547F">
        <w:rPr>
          <w:rFonts w:ascii="Times New Roman" w:hAnsi="Times New Roman" w:cs="Times New Roman"/>
          <w:iCs/>
          <w:sz w:val="24"/>
          <w:szCs w:val="24"/>
        </w:rPr>
        <w:t>podejmowanie działań profilaktycznych zapobiegających powstawaniu zaburzeń komunikacji językowej</w:t>
      </w:r>
      <w:r w:rsidR="00075FE5" w:rsidRPr="005E547F">
        <w:rPr>
          <w:rFonts w:ascii="Times New Roman" w:hAnsi="Times New Roman" w:cs="Times New Roman"/>
          <w:iCs/>
          <w:sz w:val="24"/>
          <w:szCs w:val="24"/>
        </w:rPr>
        <w:t>, w tym współpraca z najbliższym środowiskiem ucznia,</w:t>
      </w:r>
      <w:r w:rsidR="00962005" w:rsidRPr="005E547F">
        <w:rPr>
          <w:rFonts w:ascii="Times New Roman" w:hAnsi="Times New Roman" w:cs="Times New Roman"/>
          <w:iCs/>
          <w:sz w:val="24"/>
          <w:szCs w:val="24"/>
        </w:rPr>
        <w:t xml:space="preserve"> </w:t>
      </w:r>
    </w:p>
    <w:p w:rsidR="00962005" w:rsidRPr="005E547F" w:rsidRDefault="005811DC" w:rsidP="0014245F">
      <w:pPr>
        <w:pStyle w:val="Standard"/>
        <w:widowControl w:val="0"/>
        <w:tabs>
          <w:tab w:val="left" w:pos="435"/>
        </w:tabs>
        <w:spacing w:after="0" w:line="360" w:lineRule="auto"/>
        <w:ind w:left="567" w:hanging="283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5E547F">
        <w:rPr>
          <w:rFonts w:ascii="Times New Roman" w:hAnsi="Times New Roman" w:cs="Times New Roman"/>
          <w:iCs/>
          <w:sz w:val="24"/>
          <w:szCs w:val="24"/>
        </w:rPr>
        <w:t>6</w:t>
      </w:r>
      <w:r w:rsidR="00962005" w:rsidRPr="005E547F">
        <w:rPr>
          <w:rFonts w:ascii="Times New Roman" w:hAnsi="Times New Roman" w:cs="Times New Roman"/>
          <w:iCs/>
          <w:sz w:val="24"/>
          <w:szCs w:val="24"/>
        </w:rPr>
        <w:t xml:space="preserve">) wspieranie </w:t>
      </w:r>
      <w:r w:rsidR="00075FE5" w:rsidRPr="005E547F">
        <w:rPr>
          <w:rFonts w:ascii="Times New Roman" w:hAnsi="Times New Roman" w:cs="Times New Roman"/>
          <w:iCs/>
          <w:sz w:val="24"/>
          <w:szCs w:val="24"/>
        </w:rPr>
        <w:t>działań wychowawczych i profilaktycznych nauczycieli wynikających z programu wychowawczo–profilaktycznego szkoły.</w:t>
      </w:r>
    </w:p>
    <w:p w:rsidR="00962005" w:rsidRPr="005E547F" w:rsidRDefault="00962005" w:rsidP="005E547F">
      <w:pPr>
        <w:spacing w:line="360" w:lineRule="auto"/>
        <w:jc w:val="both"/>
        <w:rPr>
          <w:b/>
          <w:sz w:val="24"/>
          <w:szCs w:val="24"/>
        </w:rPr>
      </w:pPr>
    </w:p>
    <w:p w:rsidR="00962005" w:rsidRPr="005E547F" w:rsidRDefault="00F9261D" w:rsidP="0014245F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3</w:t>
      </w:r>
      <w:r w:rsidR="0014245F">
        <w:rPr>
          <w:b/>
          <w:sz w:val="24"/>
          <w:szCs w:val="24"/>
        </w:rPr>
        <w:t>3</w:t>
      </w:r>
    </w:p>
    <w:p w:rsidR="00962005" w:rsidRPr="005E547F" w:rsidRDefault="00962005" w:rsidP="0014245F">
      <w:pPr>
        <w:spacing w:line="360" w:lineRule="auto"/>
        <w:jc w:val="center"/>
        <w:rPr>
          <w:b/>
          <w:sz w:val="24"/>
          <w:szCs w:val="24"/>
        </w:rPr>
      </w:pPr>
      <w:r w:rsidRPr="005E547F">
        <w:rPr>
          <w:b/>
          <w:sz w:val="24"/>
          <w:szCs w:val="24"/>
        </w:rPr>
        <w:t>Pracownicy niepedagogiczni</w:t>
      </w:r>
    </w:p>
    <w:p w:rsidR="00962005" w:rsidRPr="005E547F" w:rsidRDefault="00962005" w:rsidP="005E547F">
      <w:pPr>
        <w:spacing w:line="360" w:lineRule="auto"/>
        <w:jc w:val="both"/>
        <w:rPr>
          <w:sz w:val="24"/>
          <w:szCs w:val="24"/>
        </w:rPr>
      </w:pPr>
    </w:p>
    <w:p w:rsidR="00962005" w:rsidRPr="005E547F" w:rsidRDefault="00962005" w:rsidP="000B4F94">
      <w:pPr>
        <w:numPr>
          <w:ilvl w:val="0"/>
          <w:numId w:val="30"/>
        </w:numPr>
        <w:suppressAutoHyphens w:val="0"/>
        <w:spacing w:line="360" w:lineRule="auto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Do prac administracyjnych i gospodarczych szkoła zatrudnia pracowników niepedagogicznych.</w:t>
      </w:r>
    </w:p>
    <w:p w:rsidR="00962005" w:rsidRPr="005E547F" w:rsidRDefault="00962005" w:rsidP="000B4F94">
      <w:pPr>
        <w:numPr>
          <w:ilvl w:val="0"/>
          <w:numId w:val="30"/>
        </w:numPr>
        <w:suppressAutoHyphens w:val="0"/>
        <w:spacing w:line="360" w:lineRule="auto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Pracownicy niepedagogiczni zatrudnieni są zgodnie</w:t>
      </w:r>
      <w:r w:rsidRPr="005E547F">
        <w:rPr>
          <w:b/>
          <w:sz w:val="24"/>
          <w:szCs w:val="24"/>
        </w:rPr>
        <w:t xml:space="preserve"> </w:t>
      </w:r>
      <w:r w:rsidRPr="005E547F">
        <w:rPr>
          <w:sz w:val="24"/>
          <w:szCs w:val="24"/>
        </w:rPr>
        <w:t xml:space="preserve">z przepisami </w:t>
      </w:r>
      <w:r w:rsidRPr="005E547F">
        <w:rPr>
          <w:i/>
          <w:sz w:val="24"/>
          <w:szCs w:val="24"/>
        </w:rPr>
        <w:t>Kodeksu pracy</w:t>
      </w:r>
      <w:r w:rsidRPr="005E547F">
        <w:rPr>
          <w:sz w:val="24"/>
          <w:szCs w:val="24"/>
        </w:rPr>
        <w:t>.</w:t>
      </w:r>
    </w:p>
    <w:p w:rsidR="00962005" w:rsidRPr="0014245F" w:rsidRDefault="00962005" w:rsidP="005E547F">
      <w:pPr>
        <w:pStyle w:val="Tekstpodstawowy"/>
        <w:numPr>
          <w:ilvl w:val="0"/>
          <w:numId w:val="4"/>
        </w:numPr>
        <w:spacing w:line="360" w:lineRule="auto"/>
        <w:jc w:val="both"/>
        <w:rPr>
          <w:szCs w:val="24"/>
        </w:rPr>
      </w:pPr>
      <w:r w:rsidRPr="005E547F">
        <w:rPr>
          <w:szCs w:val="24"/>
        </w:rPr>
        <w:t>Szczegółowy zakres czynności dla zatrudnionych pracowników sporządza dyrektor.</w:t>
      </w:r>
      <w:r w:rsidR="0014245F">
        <w:rPr>
          <w:szCs w:val="24"/>
        </w:rPr>
        <w:t xml:space="preserve"> </w:t>
      </w:r>
      <w:r w:rsidRPr="0014245F">
        <w:rPr>
          <w:szCs w:val="24"/>
        </w:rPr>
        <w:t>Dokument ten stanowi załącznik do umowy o pracę.</w:t>
      </w:r>
    </w:p>
    <w:p w:rsidR="00962005" w:rsidRPr="005E547F" w:rsidRDefault="00962005" w:rsidP="005E547F">
      <w:pPr>
        <w:pStyle w:val="Tekstpodstawowy"/>
        <w:numPr>
          <w:ilvl w:val="0"/>
          <w:numId w:val="4"/>
        </w:numPr>
        <w:spacing w:line="360" w:lineRule="auto"/>
        <w:jc w:val="both"/>
        <w:rPr>
          <w:szCs w:val="24"/>
        </w:rPr>
      </w:pPr>
      <w:r w:rsidRPr="005E547F">
        <w:rPr>
          <w:szCs w:val="24"/>
        </w:rPr>
        <w:t>Dla sprawnego zarządzania placówką tworzy się stanowisko sekretarza szkoły, dla którego zakres czynności opracowuje dyrektor.</w:t>
      </w:r>
    </w:p>
    <w:p w:rsidR="00962005" w:rsidRPr="005E547F" w:rsidRDefault="00962005" w:rsidP="005E547F">
      <w:pPr>
        <w:pStyle w:val="Tekstpodstawowy"/>
        <w:numPr>
          <w:ilvl w:val="0"/>
          <w:numId w:val="4"/>
        </w:numPr>
        <w:spacing w:line="360" w:lineRule="auto"/>
        <w:jc w:val="both"/>
        <w:rPr>
          <w:szCs w:val="24"/>
        </w:rPr>
      </w:pPr>
      <w:r w:rsidRPr="005E547F">
        <w:rPr>
          <w:szCs w:val="24"/>
        </w:rPr>
        <w:t xml:space="preserve">Dla klas I – </w:t>
      </w:r>
      <w:r w:rsidR="002B15A7" w:rsidRPr="002B15A7">
        <w:rPr>
          <w:szCs w:val="24"/>
        </w:rPr>
        <w:t>III</w:t>
      </w:r>
      <w:r w:rsidRPr="002B15A7">
        <w:rPr>
          <w:szCs w:val="24"/>
        </w:rPr>
        <w:t xml:space="preserve"> </w:t>
      </w:r>
      <w:r w:rsidRPr="005E547F">
        <w:rPr>
          <w:szCs w:val="24"/>
        </w:rPr>
        <w:t>oraz w oddzia</w:t>
      </w:r>
      <w:r w:rsidR="008D601F" w:rsidRPr="005E547F">
        <w:rPr>
          <w:szCs w:val="24"/>
        </w:rPr>
        <w:t>łach</w:t>
      </w:r>
      <w:r w:rsidRPr="005E547F">
        <w:rPr>
          <w:szCs w:val="24"/>
        </w:rPr>
        <w:t xml:space="preserve"> przedszkolny</w:t>
      </w:r>
      <w:r w:rsidR="008D601F" w:rsidRPr="005E547F">
        <w:rPr>
          <w:szCs w:val="24"/>
        </w:rPr>
        <w:t>ch</w:t>
      </w:r>
      <w:r w:rsidRPr="005E547F">
        <w:rPr>
          <w:szCs w:val="24"/>
        </w:rPr>
        <w:t xml:space="preserve"> zatrudnia się pomoc nauczyciela.</w:t>
      </w:r>
    </w:p>
    <w:p w:rsidR="00962005" w:rsidRPr="005E547F" w:rsidRDefault="00962005" w:rsidP="005E547F">
      <w:pPr>
        <w:pStyle w:val="Tekstpodstawowy"/>
        <w:numPr>
          <w:ilvl w:val="0"/>
          <w:numId w:val="4"/>
        </w:numPr>
        <w:spacing w:line="360" w:lineRule="auto"/>
        <w:jc w:val="both"/>
        <w:rPr>
          <w:szCs w:val="24"/>
        </w:rPr>
      </w:pPr>
      <w:r w:rsidRPr="005E547F">
        <w:rPr>
          <w:szCs w:val="24"/>
        </w:rPr>
        <w:t xml:space="preserve">W uzasadnionych przypadkach dopuszcza się zatrudnienie pomocy nauczyciela </w:t>
      </w:r>
      <w:r w:rsidRPr="005E547F">
        <w:rPr>
          <w:szCs w:val="24"/>
        </w:rPr>
        <w:br/>
        <w:t xml:space="preserve">w kl. </w:t>
      </w:r>
      <w:r w:rsidR="00AE7069">
        <w:rPr>
          <w:szCs w:val="24"/>
        </w:rPr>
        <w:t>I</w:t>
      </w:r>
      <w:r w:rsidRPr="005E547F">
        <w:rPr>
          <w:szCs w:val="24"/>
        </w:rPr>
        <w:t xml:space="preserve">V – </w:t>
      </w:r>
      <w:r w:rsidR="002B15A7">
        <w:rPr>
          <w:szCs w:val="24"/>
        </w:rPr>
        <w:t>VIII</w:t>
      </w:r>
    </w:p>
    <w:p w:rsidR="00326DA0" w:rsidRPr="005E547F" w:rsidRDefault="00326DA0" w:rsidP="005E547F">
      <w:pPr>
        <w:spacing w:line="360" w:lineRule="auto"/>
        <w:jc w:val="both"/>
        <w:rPr>
          <w:sz w:val="24"/>
          <w:szCs w:val="24"/>
        </w:rPr>
      </w:pPr>
    </w:p>
    <w:p w:rsidR="00962005" w:rsidRPr="005E547F" w:rsidRDefault="0014245F" w:rsidP="0014245F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34</w:t>
      </w:r>
    </w:p>
    <w:p w:rsidR="00962005" w:rsidRPr="005E547F" w:rsidRDefault="00962005" w:rsidP="0014245F">
      <w:pPr>
        <w:pStyle w:val="Tekstpodstawowy"/>
        <w:spacing w:line="360" w:lineRule="auto"/>
        <w:jc w:val="center"/>
        <w:rPr>
          <w:b/>
          <w:szCs w:val="24"/>
        </w:rPr>
      </w:pPr>
      <w:r w:rsidRPr="005E547F">
        <w:rPr>
          <w:b/>
          <w:szCs w:val="24"/>
        </w:rPr>
        <w:t>Opieka pielęgniarska</w:t>
      </w:r>
    </w:p>
    <w:p w:rsidR="00962005" w:rsidRPr="005E547F" w:rsidRDefault="00962005" w:rsidP="005E547F">
      <w:pPr>
        <w:pStyle w:val="Tekstpodstawowy"/>
        <w:spacing w:line="360" w:lineRule="auto"/>
        <w:jc w:val="both"/>
        <w:rPr>
          <w:b/>
          <w:szCs w:val="24"/>
        </w:rPr>
      </w:pPr>
    </w:p>
    <w:p w:rsidR="00962005" w:rsidRPr="005E547F" w:rsidRDefault="00962005" w:rsidP="005E547F">
      <w:pPr>
        <w:pStyle w:val="Tekstpodstawowy"/>
        <w:spacing w:line="360" w:lineRule="auto"/>
        <w:jc w:val="both"/>
        <w:rPr>
          <w:szCs w:val="24"/>
        </w:rPr>
      </w:pPr>
      <w:r w:rsidRPr="005E547F">
        <w:rPr>
          <w:szCs w:val="24"/>
        </w:rPr>
        <w:t xml:space="preserve">Zasady sprawowania opieki pielęgniarskiej, czas pracy i zakres obowiązków służby zdrowia </w:t>
      </w:r>
      <w:r w:rsidRPr="005E547F">
        <w:rPr>
          <w:szCs w:val="24"/>
        </w:rPr>
        <w:br/>
        <w:t xml:space="preserve">w szkole określa dyrektor właściwego zakładu pracy opieki zdrowotnej w porozumieniu </w:t>
      </w:r>
      <w:r w:rsidRPr="005E547F">
        <w:rPr>
          <w:szCs w:val="24"/>
        </w:rPr>
        <w:br/>
        <w:t>z dyrektorem szkoły.</w:t>
      </w:r>
    </w:p>
    <w:p w:rsidR="00141CD1" w:rsidRPr="005E547F" w:rsidRDefault="00141CD1" w:rsidP="005E547F">
      <w:pPr>
        <w:spacing w:line="360" w:lineRule="auto"/>
        <w:jc w:val="both"/>
        <w:rPr>
          <w:sz w:val="24"/>
          <w:szCs w:val="24"/>
        </w:rPr>
      </w:pPr>
    </w:p>
    <w:p w:rsidR="00962005" w:rsidRPr="005E547F" w:rsidRDefault="0014245F" w:rsidP="0014245F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35</w:t>
      </w:r>
    </w:p>
    <w:p w:rsidR="00962005" w:rsidRPr="005E547F" w:rsidRDefault="00E95E0B" w:rsidP="0014245F">
      <w:pPr>
        <w:spacing w:line="360" w:lineRule="auto"/>
        <w:jc w:val="center"/>
        <w:rPr>
          <w:b/>
          <w:sz w:val="24"/>
          <w:szCs w:val="24"/>
        </w:rPr>
      </w:pPr>
      <w:r w:rsidRPr="005E547F">
        <w:rPr>
          <w:b/>
          <w:sz w:val="24"/>
          <w:szCs w:val="24"/>
        </w:rPr>
        <w:t>Społeczny i</w:t>
      </w:r>
      <w:r w:rsidR="00956073" w:rsidRPr="005E547F">
        <w:rPr>
          <w:b/>
          <w:sz w:val="24"/>
          <w:szCs w:val="24"/>
        </w:rPr>
        <w:t>nspektor</w:t>
      </w:r>
      <w:r w:rsidRPr="005E547F">
        <w:rPr>
          <w:b/>
          <w:sz w:val="24"/>
          <w:szCs w:val="24"/>
        </w:rPr>
        <w:t xml:space="preserve"> p</w:t>
      </w:r>
      <w:r w:rsidR="00956073" w:rsidRPr="005E547F">
        <w:rPr>
          <w:b/>
          <w:sz w:val="24"/>
          <w:szCs w:val="24"/>
        </w:rPr>
        <w:t>racy</w:t>
      </w:r>
    </w:p>
    <w:p w:rsidR="00962005" w:rsidRPr="005E547F" w:rsidRDefault="00962005" w:rsidP="005E547F">
      <w:pPr>
        <w:spacing w:line="360" w:lineRule="auto"/>
        <w:jc w:val="both"/>
        <w:rPr>
          <w:sz w:val="24"/>
          <w:szCs w:val="24"/>
        </w:rPr>
      </w:pPr>
    </w:p>
    <w:p w:rsidR="00962005" w:rsidRPr="005E547F" w:rsidRDefault="00E95E0B" w:rsidP="000B4F94">
      <w:pPr>
        <w:numPr>
          <w:ilvl w:val="0"/>
          <w:numId w:val="31"/>
        </w:numPr>
        <w:suppressAutoHyphens w:val="0"/>
        <w:spacing w:line="360" w:lineRule="auto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Społecznym inspektorem p</w:t>
      </w:r>
      <w:r w:rsidR="00956073" w:rsidRPr="005E547F">
        <w:rPr>
          <w:sz w:val="24"/>
          <w:szCs w:val="24"/>
        </w:rPr>
        <w:t>racy</w:t>
      </w:r>
      <w:r w:rsidR="00962005" w:rsidRPr="005E547F">
        <w:rPr>
          <w:sz w:val="24"/>
          <w:szCs w:val="24"/>
        </w:rPr>
        <w:t xml:space="preserve"> może być:</w:t>
      </w:r>
    </w:p>
    <w:p w:rsidR="00962005" w:rsidRPr="005E547F" w:rsidRDefault="0011474E" w:rsidP="005E547F">
      <w:pPr>
        <w:numPr>
          <w:ilvl w:val="0"/>
          <w:numId w:val="9"/>
        </w:numPr>
        <w:suppressAutoHyphens w:val="0"/>
        <w:spacing w:line="360" w:lineRule="auto"/>
        <w:jc w:val="both"/>
        <w:rPr>
          <w:sz w:val="24"/>
          <w:szCs w:val="24"/>
        </w:rPr>
      </w:pPr>
      <w:r w:rsidRPr="005E547F">
        <w:rPr>
          <w:sz w:val="24"/>
          <w:szCs w:val="24"/>
        </w:rPr>
        <w:lastRenderedPageBreak/>
        <w:t>nauczyciel,</w:t>
      </w:r>
    </w:p>
    <w:p w:rsidR="00962005" w:rsidRPr="005E547F" w:rsidRDefault="00962005" w:rsidP="005E547F">
      <w:pPr>
        <w:numPr>
          <w:ilvl w:val="0"/>
          <w:numId w:val="9"/>
        </w:numPr>
        <w:suppressAutoHyphens w:val="0"/>
        <w:spacing w:line="360" w:lineRule="auto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inny pracownik szkoły, który posiada wiedzę z zakresu bezpieczeństwa i higieny pracy w szkole i przedszkolach oraz chęć podnoszenia w tym zakresie swojej wiedzy.</w:t>
      </w:r>
    </w:p>
    <w:p w:rsidR="00962005" w:rsidRPr="005E547F" w:rsidRDefault="00962005" w:rsidP="000B4F94">
      <w:pPr>
        <w:numPr>
          <w:ilvl w:val="0"/>
          <w:numId w:val="31"/>
        </w:numPr>
        <w:suppressAutoHyphens w:val="0"/>
        <w:spacing w:line="360" w:lineRule="auto"/>
        <w:jc w:val="both"/>
        <w:rPr>
          <w:sz w:val="24"/>
          <w:szCs w:val="24"/>
        </w:rPr>
      </w:pPr>
      <w:r w:rsidRPr="005E547F">
        <w:rPr>
          <w:sz w:val="24"/>
          <w:szCs w:val="24"/>
        </w:rPr>
        <w:t xml:space="preserve">Do zadań </w:t>
      </w:r>
      <w:r w:rsidR="0011474E" w:rsidRPr="005E547F">
        <w:rPr>
          <w:sz w:val="24"/>
          <w:szCs w:val="24"/>
        </w:rPr>
        <w:t>s</w:t>
      </w:r>
      <w:r w:rsidR="00E95E0B" w:rsidRPr="005E547F">
        <w:rPr>
          <w:sz w:val="24"/>
          <w:szCs w:val="24"/>
        </w:rPr>
        <w:t>połecznego i</w:t>
      </w:r>
      <w:r w:rsidR="00F44070" w:rsidRPr="005E547F">
        <w:rPr>
          <w:sz w:val="24"/>
          <w:szCs w:val="24"/>
        </w:rPr>
        <w:t xml:space="preserve">nspektora </w:t>
      </w:r>
      <w:r w:rsidR="00E95E0B" w:rsidRPr="005E547F">
        <w:rPr>
          <w:sz w:val="24"/>
          <w:szCs w:val="24"/>
        </w:rPr>
        <w:t>p</w:t>
      </w:r>
      <w:r w:rsidR="00F44070" w:rsidRPr="005E547F">
        <w:rPr>
          <w:sz w:val="24"/>
          <w:szCs w:val="24"/>
        </w:rPr>
        <w:t xml:space="preserve">racy </w:t>
      </w:r>
      <w:r w:rsidRPr="005E547F">
        <w:rPr>
          <w:sz w:val="24"/>
          <w:szCs w:val="24"/>
        </w:rPr>
        <w:t>należy:</w:t>
      </w:r>
    </w:p>
    <w:p w:rsidR="00962005" w:rsidRPr="005E547F" w:rsidRDefault="00962005" w:rsidP="005E547F">
      <w:pPr>
        <w:numPr>
          <w:ilvl w:val="0"/>
          <w:numId w:val="7"/>
        </w:numPr>
        <w:suppressAutoHyphens w:val="0"/>
        <w:spacing w:line="360" w:lineRule="auto"/>
        <w:jc w:val="both"/>
        <w:rPr>
          <w:sz w:val="24"/>
          <w:szCs w:val="24"/>
        </w:rPr>
      </w:pPr>
      <w:r w:rsidRPr="005E547F">
        <w:rPr>
          <w:sz w:val="24"/>
          <w:szCs w:val="24"/>
        </w:rPr>
        <w:t xml:space="preserve">szerzenie wiedzy o zasadach bezpieczeństwa wśród </w:t>
      </w:r>
      <w:r w:rsidR="00F44070" w:rsidRPr="005E547F">
        <w:rPr>
          <w:sz w:val="24"/>
          <w:szCs w:val="24"/>
        </w:rPr>
        <w:t xml:space="preserve">dzieci, </w:t>
      </w:r>
      <w:r w:rsidRPr="005E547F">
        <w:rPr>
          <w:sz w:val="24"/>
          <w:szCs w:val="24"/>
        </w:rPr>
        <w:t xml:space="preserve">uczniów, nauczycieli </w:t>
      </w:r>
      <w:r w:rsidR="007D7DFB" w:rsidRPr="005E547F">
        <w:rPr>
          <w:sz w:val="24"/>
          <w:szCs w:val="24"/>
        </w:rPr>
        <w:t xml:space="preserve">                          </w:t>
      </w:r>
      <w:r w:rsidR="0011474E" w:rsidRPr="005E547F">
        <w:rPr>
          <w:sz w:val="24"/>
          <w:szCs w:val="24"/>
        </w:rPr>
        <w:t>i rodziców,</w:t>
      </w:r>
    </w:p>
    <w:p w:rsidR="00962005" w:rsidRPr="005E547F" w:rsidRDefault="00962005" w:rsidP="005E547F">
      <w:pPr>
        <w:numPr>
          <w:ilvl w:val="0"/>
          <w:numId w:val="7"/>
        </w:numPr>
        <w:suppressAutoHyphens w:val="0"/>
        <w:spacing w:line="360" w:lineRule="auto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analiza stanu bezpieczeństwa w szkole i sporządzanie w tym zakresie raportu z wnioskami oraz zaleceniami i przedstawianie go radzie pedagogicznej dwa razy w roku lub cz</w:t>
      </w:r>
      <w:r w:rsidR="0011474E" w:rsidRPr="005E547F">
        <w:rPr>
          <w:sz w:val="24"/>
          <w:szCs w:val="24"/>
        </w:rPr>
        <w:t>ęściej, o ile zachodzi potrzeba,</w:t>
      </w:r>
    </w:p>
    <w:p w:rsidR="0011474E" w:rsidRPr="005E547F" w:rsidRDefault="00962005" w:rsidP="005E547F">
      <w:pPr>
        <w:numPr>
          <w:ilvl w:val="0"/>
          <w:numId w:val="7"/>
        </w:numPr>
        <w:suppressAutoHyphens w:val="0"/>
        <w:spacing w:line="360" w:lineRule="auto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opracowanie procedur bezpieczeństwa w szkole w stanach zagrożeni</w:t>
      </w:r>
      <w:r w:rsidR="0011474E" w:rsidRPr="005E547F">
        <w:rPr>
          <w:sz w:val="24"/>
          <w:szCs w:val="24"/>
        </w:rPr>
        <w:t>a i dbanie o ich przestrzeganie,</w:t>
      </w:r>
    </w:p>
    <w:p w:rsidR="00962005" w:rsidRPr="005E547F" w:rsidRDefault="00F44070" w:rsidP="005E547F">
      <w:pPr>
        <w:numPr>
          <w:ilvl w:val="0"/>
          <w:numId w:val="7"/>
        </w:numPr>
        <w:suppressAutoHyphens w:val="0"/>
        <w:spacing w:line="360" w:lineRule="auto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prowadzenie dokumentacji pracy.</w:t>
      </w:r>
    </w:p>
    <w:p w:rsidR="00962005" w:rsidRPr="005E547F" w:rsidRDefault="00962005" w:rsidP="005E547F">
      <w:pPr>
        <w:spacing w:line="360" w:lineRule="auto"/>
        <w:jc w:val="both"/>
        <w:rPr>
          <w:b/>
          <w:sz w:val="24"/>
          <w:szCs w:val="24"/>
        </w:rPr>
      </w:pPr>
    </w:p>
    <w:p w:rsidR="00962005" w:rsidRPr="005E547F" w:rsidRDefault="00962005" w:rsidP="005E547F">
      <w:pPr>
        <w:spacing w:line="360" w:lineRule="auto"/>
        <w:jc w:val="both"/>
        <w:rPr>
          <w:b/>
          <w:sz w:val="24"/>
          <w:szCs w:val="24"/>
        </w:rPr>
      </w:pPr>
    </w:p>
    <w:p w:rsidR="00962005" w:rsidRPr="005E547F" w:rsidRDefault="00962005" w:rsidP="0014245F">
      <w:pPr>
        <w:keepNext/>
        <w:keepLines/>
        <w:spacing w:line="360" w:lineRule="auto"/>
        <w:jc w:val="center"/>
        <w:rPr>
          <w:b/>
          <w:sz w:val="24"/>
          <w:szCs w:val="24"/>
        </w:rPr>
      </w:pPr>
      <w:r w:rsidRPr="005E547F">
        <w:rPr>
          <w:b/>
          <w:sz w:val="24"/>
          <w:szCs w:val="24"/>
        </w:rPr>
        <w:br w:type="page"/>
      </w:r>
      <w:r w:rsidRPr="005E547F">
        <w:rPr>
          <w:b/>
          <w:sz w:val="24"/>
          <w:szCs w:val="24"/>
        </w:rPr>
        <w:lastRenderedPageBreak/>
        <w:t>Rozdział 8</w:t>
      </w:r>
    </w:p>
    <w:p w:rsidR="00962005" w:rsidRPr="005E547F" w:rsidRDefault="00F179E1" w:rsidP="0014245F">
      <w:pPr>
        <w:keepNext/>
        <w:keepLines/>
        <w:spacing w:line="360" w:lineRule="auto"/>
        <w:jc w:val="center"/>
        <w:rPr>
          <w:b/>
          <w:sz w:val="24"/>
          <w:szCs w:val="24"/>
        </w:rPr>
      </w:pPr>
      <w:r w:rsidRPr="005E547F">
        <w:rPr>
          <w:b/>
          <w:sz w:val="24"/>
          <w:szCs w:val="24"/>
        </w:rPr>
        <w:t xml:space="preserve">§ </w:t>
      </w:r>
      <w:r w:rsidR="0014245F">
        <w:rPr>
          <w:b/>
          <w:sz w:val="24"/>
          <w:szCs w:val="24"/>
        </w:rPr>
        <w:t>36</w:t>
      </w:r>
    </w:p>
    <w:p w:rsidR="00962005" w:rsidRPr="005E547F" w:rsidRDefault="00962005" w:rsidP="0014245F">
      <w:pPr>
        <w:keepNext/>
        <w:keepLines/>
        <w:spacing w:line="360" w:lineRule="auto"/>
        <w:jc w:val="center"/>
        <w:rPr>
          <w:b/>
          <w:sz w:val="24"/>
          <w:szCs w:val="24"/>
        </w:rPr>
      </w:pPr>
      <w:r w:rsidRPr="005E547F">
        <w:rPr>
          <w:b/>
          <w:sz w:val="24"/>
          <w:szCs w:val="24"/>
        </w:rPr>
        <w:t>Rekrutacja dzieci do oddziału przedszkolnego</w:t>
      </w:r>
    </w:p>
    <w:p w:rsidR="00962005" w:rsidRPr="005E547F" w:rsidRDefault="00962005" w:rsidP="000B4F94">
      <w:pPr>
        <w:pStyle w:val="Tekstpodstawowy"/>
        <w:numPr>
          <w:ilvl w:val="1"/>
          <w:numId w:val="31"/>
        </w:numPr>
        <w:tabs>
          <w:tab w:val="clear" w:pos="1440"/>
        </w:tabs>
        <w:spacing w:line="360" w:lineRule="auto"/>
        <w:ind w:left="709" w:hanging="283"/>
        <w:jc w:val="both"/>
        <w:rPr>
          <w:szCs w:val="24"/>
        </w:rPr>
      </w:pPr>
      <w:r w:rsidRPr="005E547F">
        <w:rPr>
          <w:szCs w:val="24"/>
        </w:rPr>
        <w:t xml:space="preserve">Do oddziału przedszkolnego przyjmowane są dzieci na podstawie orzeczenia </w:t>
      </w:r>
      <w:r w:rsidR="0014245F">
        <w:rPr>
          <w:szCs w:val="24"/>
        </w:rPr>
        <w:br/>
      </w:r>
      <w:r w:rsidRPr="005E547F">
        <w:rPr>
          <w:szCs w:val="24"/>
        </w:rPr>
        <w:t>o pot</w:t>
      </w:r>
      <w:r w:rsidR="0077227C" w:rsidRPr="005E547F">
        <w:rPr>
          <w:szCs w:val="24"/>
        </w:rPr>
        <w:t>rzebie kształcenia specjalnego ze wskazaną formą kształcenie w oddziale specjalnym oraz na podstawie zapewnieni</w:t>
      </w:r>
      <w:r w:rsidRPr="005E547F">
        <w:rPr>
          <w:szCs w:val="24"/>
        </w:rPr>
        <w:t>a wydanego przez organ prowadzący szkołę.</w:t>
      </w:r>
    </w:p>
    <w:p w:rsidR="00962005" w:rsidRPr="005E547F" w:rsidRDefault="00962005" w:rsidP="005E547F">
      <w:pPr>
        <w:spacing w:line="360" w:lineRule="auto"/>
        <w:jc w:val="both"/>
        <w:rPr>
          <w:sz w:val="24"/>
          <w:szCs w:val="24"/>
        </w:rPr>
      </w:pPr>
    </w:p>
    <w:p w:rsidR="00962005" w:rsidRPr="005E547F" w:rsidRDefault="0014245F" w:rsidP="0014245F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37</w:t>
      </w:r>
    </w:p>
    <w:p w:rsidR="00962005" w:rsidRPr="005E547F" w:rsidRDefault="00962005" w:rsidP="0014245F">
      <w:pPr>
        <w:spacing w:line="360" w:lineRule="auto"/>
        <w:jc w:val="center"/>
        <w:rPr>
          <w:b/>
          <w:sz w:val="24"/>
          <w:szCs w:val="24"/>
        </w:rPr>
      </w:pPr>
      <w:r w:rsidRPr="005E547F">
        <w:rPr>
          <w:b/>
          <w:sz w:val="24"/>
          <w:szCs w:val="24"/>
        </w:rPr>
        <w:t>Rekrutacja uczniów do szkoły</w:t>
      </w:r>
    </w:p>
    <w:p w:rsidR="00962005" w:rsidRPr="005E547F" w:rsidRDefault="00962005" w:rsidP="005E547F">
      <w:pPr>
        <w:spacing w:line="360" w:lineRule="auto"/>
        <w:jc w:val="both"/>
        <w:rPr>
          <w:b/>
          <w:sz w:val="24"/>
          <w:szCs w:val="24"/>
        </w:rPr>
      </w:pPr>
    </w:p>
    <w:p w:rsidR="00962005" w:rsidRPr="005E547F" w:rsidRDefault="00962005" w:rsidP="005E547F">
      <w:pPr>
        <w:pStyle w:val="Tekstpodstawowy"/>
        <w:numPr>
          <w:ilvl w:val="0"/>
          <w:numId w:val="3"/>
        </w:numPr>
        <w:spacing w:line="360" w:lineRule="auto"/>
        <w:jc w:val="both"/>
        <w:rPr>
          <w:szCs w:val="24"/>
        </w:rPr>
      </w:pPr>
      <w:r w:rsidRPr="005E547F">
        <w:rPr>
          <w:szCs w:val="24"/>
        </w:rPr>
        <w:t xml:space="preserve">Do szkoły może być przyjęty uczeń posiadający orzeczenie poradni </w:t>
      </w:r>
      <w:proofErr w:type="spellStart"/>
      <w:r w:rsidRPr="005E547F">
        <w:rPr>
          <w:szCs w:val="24"/>
        </w:rPr>
        <w:t>psychologiczno</w:t>
      </w:r>
      <w:proofErr w:type="spellEnd"/>
      <w:r w:rsidRPr="005E547F">
        <w:rPr>
          <w:szCs w:val="24"/>
        </w:rPr>
        <w:t xml:space="preserve"> – pedagogicznej</w:t>
      </w:r>
      <w:r w:rsidR="0077227C" w:rsidRPr="005E547F">
        <w:rPr>
          <w:szCs w:val="24"/>
        </w:rPr>
        <w:t xml:space="preserve"> o potrzebie kształcenie specjalnego ze wskazaną formą kształceni</w:t>
      </w:r>
      <w:r w:rsidR="008D601F" w:rsidRPr="005E547F">
        <w:rPr>
          <w:szCs w:val="24"/>
        </w:rPr>
        <w:t>a</w:t>
      </w:r>
      <w:r w:rsidR="0077227C" w:rsidRPr="005E547F">
        <w:rPr>
          <w:szCs w:val="24"/>
        </w:rPr>
        <w:t xml:space="preserve"> w szkole specjalnej oraz</w:t>
      </w:r>
      <w:r w:rsidRPr="005E547F">
        <w:rPr>
          <w:szCs w:val="24"/>
        </w:rPr>
        <w:t xml:space="preserve"> na podstawie </w:t>
      </w:r>
      <w:r w:rsidR="0077227C" w:rsidRPr="005E547F">
        <w:rPr>
          <w:szCs w:val="24"/>
        </w:rPr>
        <w:t>zapewnieni</w:t>
      </w:r>
      <w:r w:rsidRPr="005E547F">
        <w:rPr>
          <w:szCs w:val="24"/>
        </w:rPr>
        <w:t>a wydanego przez organ prowadzący szkołę.</w:t>
      </w:r>
    </w:p>
    <w:p w:rsidR="00962005" w:rsidRPr="005E547F" w:rsidRDefault="00962005" w:rsidP="005E547F">
      <w:pPr>
        <w:spacing w:line="360" w:lineRule="auto"/>
        <w:jc w:val="both"/>
        <w:rPr>
          <w:b/>
          <w:sz w:val="24"/>
          <w:szCs w:val="24"/>
        </w:rPr>
      </w:pPr>
    </w:p>
    <w:p w:rsidR="00962005" w:rsidRPr="005E547F" w:rsidRDefault="00962005" w:rsidP="0014245F">
      <w:pPr>
        <w:spacing w:line="360" w:lineRule="auto"/>
        <w:jc w:val="center"/>
        <w:rPr>
          <w:b/>
          <w:sz w:val="24"/>
          <w:szCs w:val="24"/>
        </w:rPr>
      </w:pPr>
      <w:r w:rsidRPr="005E547F">
        <w:rPr>
          <w:b/>
          <w:sz w:val="24"/>
          <w:szCs w:val="24"/>
        </w:rPr>
        <w:br w:type="page"/>
      </w:r>
      <w:r w:rsidRPr="005E547F">
        <w:rPr>
          <w:b/>
          <w:sz w:val="24"/>
          <w:szCs w:val="24"/>
        </w:rPr>
        <w:lastRenderedPageBreak/>
        <w:t>Rozdział 9</w:t>
      </w:r>
    </w:p>
    <w:p w:rsidR="00962005" w:rsidRPr="005E547F" w:rsidRDefault="00F179E1" w:rsidP="0014245F">
      <w:pPr>
        <w:spacing w:line="360" w:lineRule="auto"/>
        <w:jc w:val="center"/>
        <w:rPr>
          <w:b/>
          <w:sz w:val="24"/>
          <w:szCs w:val="24"/>
        </w:rPr>
      </w:pPr>
      <w:r w:rsidRPr="005E547F">
        <w:rPr>
          <w:b/>
          <w:sz w:val="24"/>
          <w:szCs w:val="24"/>
        </w:rPr>
        <w:t xml:space="preserve">§ </w:t>
      </w:r>
      <w:r w:rsidR="0014245F">
        <w:rPr>
          <w:b/>
          <w:sz w:val="24"/>
          <w:szCs w:val="24"/>
        </w:rPr>
        <w:t>38</w:t>
      </w:r>
    </w:p>
    <w:p w:rsidR="00962005" w:rsidRPr="005E547F" w:rsidRDefault="00962005" w:rsidP="0014245F">
      <w:pPr>
        <w:spacing w:line="360" w:lineRule="auto"/>
        <w:jc w:val="center"/>
        <w:rPr>
          <w:b/>
          <w:sz w:val="24"/>
          <w:szCs w:val="24"/>
        </w:rPr>
      </w:pPr>
      <w:r w:rsidRPr="005E547F">
        <w:rPr>
          <w:b/>
          <w:sz w:val="24"/>
          <w:szCs w:val="24"/>
        </w:rPr>
        <w:t>Prawa i obowiązki przedszkolaków</w:t>
      </w:r>
    </w:p>
    <w:p w:rsidR="00962005" w:rsidRPr="005E547F" w:rsidRDefault="00962005" w:rsidP="005E547F">
      <w:pPr>
        <w:spacing w:line="360" w:lineRule="auto"/>
        <w:jc w:val="both"/>
        <w:rPr>
          <w:b/>
          <w:sz w:val="24"/>
          <w:szCs w:val="24"/>
        </w:rPr>
      </w:pPr>
    </w:p>
    <w:p w:rsidR="00962005" w:rsidRPr="005E547F" w:rsidRDefault="00962005" w:rsidP="000B4F94">
      <w:pPr>
        <w:numPr>
          <w:ilvl w:val="0"/>
          <w:numId w:val="32"/>
        </w:numPr>
        <w:suppressAutoHyphens w:val="0"/>
        <w:spacing w:line="360" w:lineRule="auto"/>
        <w:jc w:val="both"/>
        <w:rPr>
          <w:sz w:val="24"/>
          <w:szCs w:val="24"/>
        </w:rPr>
      </w:pPr>
      <w:r w:rsidRPr="005E547F">
        <w:rPr>
          <w:sz w:val="24"/>
          <w:szCs w:val="24"/>
        </w:rPr>
        <w:t xml:space="preserve">Dzieci mają prawa wynikające z </w:t>
      </w:r>
      <w:r w:rsidRPr="005E547F">
        <w:rPr>
          <w:i/>
          <w:sz w:val="24"/>
          <w:szCs w:val="24"/>
        </w:rPr>
        <w:t>Konwencji o prawach dziecka</w:t>
      </w:r>
      <w:r w:rsidR="008A419B">
        <w:rPr>
          <w:sz w:val="24"/>
          <w:szCs w:val="24"/>
        </w:rPr>
        <w:t xml:space="preserve">, przepisów oświatowych </w:t>
      </w:r>
      <w:r w:rsidR="008A419B">
        <w:rPr>
          <w:sz w:val="24"/>
          <w:szCs w:val="24"/>
        </w:rPr>
        <w:br/>
        <w:t xml:space="preserve">i </w:t>
      </w:r>
      <w:r w:rsidRPr="005E547F">
        <w:rPr>
          <w:sz w:val="24"/>
          <w:szCs w:val="24"/>
        </w:rPr>
        <w:t>niniejszego statutu, a w szczególności prawo do:</w:t>
      </w:r>
    </w:p>
    <w:p w:rsidR="00582AD2" w:rsidRPr="005E547F" w:rsidRDefault="00582AD2" w:rsidP="005E547F">
      <w:pPr>
        <w:numPr>
          <w:ilvl w:val="0"/>
          <w:numId w:val="16"/>
        </w:numPr>
        <w:suppressAutoHyphens w:val="0"/>
        <w:spacing w:line="360" w:lineRule="auto"/>
        <w:jc w:val="both"/>
        <w:rPr>
          <w:sz w:val="24"/>
          <w:szCs w:val="24"/>
        </w:rPr>
      </w:pPr>
      <w:r w:rsidRPr="005E547F">
        <w:rPr>
          <w:sz w:val="24"/>
          <w:szCs w:val="24"/>
        </w:rPr>
        <w:t xml:space="preserve">nabywania doświadczeń - na miarę swoich możliwości </w:t>
      </w:r>
      <w:proofErr w:type="spellStart"/>
      <w:r w:rsidRPr="005E547F">
        <w:rPr>
          <w:sz w:val="24"/>
          <w:szCs w:val="24"/>
        </w:rPr>
        <w:t>psychorozwojowych</w:t>
      </w:r>
      <w:proofErr w:type="spellEnd"/>
      <w:r w:rsidRPr="005E547F">
        <w:rPr>
          <w:sz w:val="24"/>
          <w:szCs w:val="24"/>
        </w:rPr>
        <w:t xml:space="preserve"> -</w:t>
      </w:r>
      <w:r w:rsidR="0014245F">
        <w:rPr>
          <w:sz w:val="24"/>
          <w:szCs w:val="24"/>
        </w:rPr>
        <w:br/>
      </w:r>
      <w:r w:rsidRPr="005E547F">
        <w:rPr>
          <w:sz w:val="24"/>
          <w:szCs w:val="24"/>
        </w:rPr>
        <w:t xml:space="preserve">w fizycznym, emocjonalnym, społecznym i </w:t>
      </w:r>
      <w:r w:rsidR="00AD7426" w:rsidRPr="005E547F">
        <w:rPr>
          <w:sz w:val="24"/>
          <w:szCs w:val="24"/>
        </w:rPr>
        <w:t>poznawczym obszarze ich rozwoju,</w:t>
      </w:r>
    </w:p>
    <w:p w:rsidR="00582AD2" w:rsidRPr="005E547F" w:rsidRDefault="00582AD2" w:rsidP="005E547F">
      <w:pPr>
        <w:numPr>
          <w:ilvl w:val="0"/>
          <w:numId w:val="16"/>
        </w:numPr>
        <w:suppressAutoHyphens w:val="0"/>
        <w:spacing w:line="360" w:lineRule="auto"/>
        <w:jc w:val="both"/>
        <w:rPr>
          <w:sz w:val="24"/>
          <w:szCs w:val="24"/>
        </w:rPr>
      </w:pPr>
      <w:r w:rsidRPr="005E547F">
        <w:rPr>
          <w:sz w:val="24"/>
          <w:szCs w:val="24"/>
        </w:rPr>
        <w:t xml:space="preserve">otrzymywania wsparcia aktywności podnoszącej poziom integracji sensorycznej </w:t>
      </w:r>
      <w:r w:rsidR="0014245F">
        <w:rPr>
          <w:sz w:val="24"/>
          <w:szCs w:val="24"/>
        </w:rPr>
        <w:br/>
      </w:r>
      <w:r w:rsidRPr="005E547F">
        <w:rPr>
          <w:sz w:val="24"/>
          <w:szCs w:val="24"/>
        </w:rPr>
        <w:t>i</w:t>
      </w:r>
      <w:r w:rsidR="00AD7426" w:rsidRPr="005E547F">
        <w:rPr>
          <w:sz w:val="24"/>
          <w:szCs w:val="24"/>
        </w:rPr>
        <w:t xml:space="preserve"> rozwoju potencjału poznawczego,</w:t>
      </w:r>
    </w:p>
    <w:p w:rsidR="00962005" w:rsidRPr="005E547F" w:rsidRDefault="00962005" w:rsidP="005E547F">
      <w:pPr>
        <w:numPr>
          <w:ilvl w:val="0"/>
          <w:numId w:val="16"/>
        </w:numPr>
        <w:suppressAutoHyphens w:val="0"/>
        <w:spacing w:line="360" w:lineRule="auto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życzliwego tr</w:t>
      </w:r>
      <w:r w:rsidR="00582AD2" w:rsidRPr="005E547F">
        <w:rPr>
          <w:sz w:val="24"/>
          <w:szCs w:val="24"/>
        </w:rPr>
        <w:t xml:space="preserve">aktowania, bez przemocy i gróźb oraz podmiotowego traktowania przy zachowaniu indywidualności, oryginalności oraz wartości wynikających z relacji </w:t>
      </w:r>
      <w:r w:rsidR="0014245F">
        <w:rPr>
          <w:sz w:val="24"/>
          <w:szCs w:val="24"/>
        </w:rPr>
        <w:br/>
      </w:r>
      <w:r w:rsidR="00582AD2" w:rsidRPr="005E547F">
        <w:rPr>
          <w:sz w:val="24"/>
          <w:szCs w:val="24"/>
        </w:rPr>
        <w:t>z otoczeniem</w:t>
      </w:r>
      <w:r w:rsidR="00BC4D74" w:rsidRPr="005E547F">
        <w:rPr>
          <w:sz w:val="24"/>
          <w:szCs w:val="24"/>
        </w:rPr>
        <w:t xml:space="preserve"> z zachowaniem własnej tożsamości</w:t>
      </w:r>
      <w:r w:rsidR="00AD7426" w:rsidRPr="005E547F">
        <w:rPr>
          <w:sz w:val="24"/>
          <w:szCs w:val="24"/>
        </w:rPr>
        <w:t>,</w:t>
      </w:r>
    </w:p>
    <w:p w:rsidR="00962005" w:rsidRPr="005E547F" w:rsidRDefault="00582AD2" w:rsidP="005E547F">
      <w:pPr>
        <w:numPr>
          <w:ilvl w:val="0"/>
          <w:numId w:val="16"/>
        </w:numPr>
        <w:suppressAutoHyphens w:val="0"/>
        <w:spacing w:line="360" w:lineRule="auto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udziału w zabawach i grach kształtujących nawyki i zachowania prowadzące do samodzielności, dbania o zdrowie, sprawność ruchową i bezpieczeństwo</w:t>
      </w:r>
      <w:r w:rsidR="00AD7426" w:rsidRPr="005E547F">
        <w:rPr>
          <w:sz w:val="24"/>
          <w:szCs w:val="24"/>
        </w:rPr>
        <w:t>,</w:t>
      </w:r>
    </w:p>
    <w:p w:rsidR="0022422E" w:rsidRPr="005E547F" w:rsidRDefault="00BC4D74" w:rsidP="005E547F">
      <w:pPr>
        <w:numPr>
          <w:ilvl w:val="0"/>
          <w:numId w:val="16"/>
        </w:numPr>
        <w:suppressAutoHyphens w:val="0"/>
        <w:spacing w:line="360" w:lineRule="auto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rozwoju kompetencji społecznych</w:t>
      </w:r>
      <w:r w:rsidR="0022422E" w:rsidRPr="005E547F">
        <w:rPr>
          <w:sz w:val="24"/>
          <w:szCs w:val="24"/>
        </w:rPr>
        <w:t xml:space="preserve"> i komunikacyjnych</w:t>
      </w:r>
      <w:r w:rsidRPr="005E547F">
        <w:rPr>
          <w:sz w:val="24"/>
          <w:szCs w:val="24"/>
        </w:rPr>
        <w:t xml:space="preserve"> poprzez rozpoznawanie emocji </w:t>
      </w:r>
      <w:r w:rsidR="00AD7426" w:rsidRPr="005E547F">
        <w:rPr>
          <w:sz w:val="24"/>
          <w:szCs w:val="24"/>
        </w:rPr>
        <w:br/>
      </w:r>
      <w:r w:rsidRPr="005E547F">
        <w:rPr>
          <w:sz w:val="24"/>
          <w:szCs w:val="24"/>
        </w:rPr>
        <w:t>i radzenia sobie z nimi</w:t>
      </w:r>
      <w:r w:rsidR="0022422E" w:rsidRPr="005E547F">
        <w:rPr>
          <w:sz w:val="24"/>
          <w:szCs w:val="24"/>
        </w:rPr>
        <w:t xml:space="preserve"> oraz porozumiewanie się z otoczeniem werbalnie lub pozawerbalnie z wykorzystaniem</w:t>
      </w:r>
      <w:r w:rsidR="005C1065" w:rsidRPr="005E547F">
        <w:rPr>
          <w:sz w:val="24"/>
          <w:szCs w:val="24"/>
        </w:rPr>
        <w:t xml:space="preserve"> wspomagających i alternatywnych metod komunikacji</w:t>
      </w:r>
      <w:r w:rsidR="00AD7426" w:rsidRPr="005E547F">
        <w:rPr>
          <w:sz w:val="24"/>
          <w:szCs w:val="24"/>
        </w:rPr>
        <w:t>,</w:t>
      </w:r>
    </w:p>
    <w:p w:rsidR="00962005" w:rsidRPr="005E547F" w:rsidRDefault="00962005" w:rsidP="005E547F">
      <w:pPr>
        <w:numPr>
          <w:ilvl w:val="0"/>
          <w:numId w:val="16"/>
        </w:numPr>
        <w:suppressAutoHyphens w:val="0"/>
        <w:spacing w:line="360" w:lineRule="auto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bezpiecz</w:t>
      </w:r>
      <w:r w:rsidR="00BC4D74" w:rsidRPr="005E547F">
        <w:rPr>
          <w:sz w:val="24"/>
          <w:szCs w:val="24"/>
        </w:rPr>
        <w:t>nych warunków pobytu w oddziale.</w:t>
      </w:r>
    </w:p>
    <w:p w:rsidR="00962005" w:rsidRPr="005E547F" w:rsidRDefault="001A6D42" w:rsidP="000B4F94">
      <w:pPr>
        <w:numPr>
          <w:ilvl w:val="0"/>
          <w:numId w:val="32"/>
        </w:numPr>
        <w:suppressAutoHyphens w:val="0"/>
        <w:spacing w:line="360" w:lineRule="auto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Dzieci</w:t>
      </w:r>
      <w:r w:rsidR="00962005" w:rsidRPr="005E547F">
        <w:rPr>
          <w:sz w:val="24"/>
          <w:szCs w:val="24"/>
        </w:rPr>
        <w:t xml:space="preserve"> mają obowiązek:</w:t>
      </w:r>
    </w:p>
    <w:p w:rsidR="00962005" w:rsidRPr="005E547F" w:rsidRDefault="007F2BBC" w:rsidP="005E547F">
      <w:pPr>
        <w:numPr>
          <w:ilvl w:val="0"/>
          <w:numId w:val="10"/>
        </w:numPr>
        <w:suppressAutoHyphens w:val="0"/>
        <w:spacing w:line="360" w:lineRule="auto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przejawiać postawę poszanowania wartości związanych z szacunkiem do dzieci, dorosłych oraz wynikających z prz</w:t>
      </w:r>
      <w:r w:rsidR="00AD7426" w:rsidRPr="005E547F">
        <w:rPr>
          <w:sz w:val="24"/>
          <w:szCs w:val="24"/>
        </w:rPr>
        <w:t>ynależności do regionu, państwa,</w:t>
      </w:r>
    </w:p>
    <w:p w:rsidR="00962005" w:rsidRPr="005E547F" w:rsidRDefault="007F2BBC" w:rsidP="005E547F">
      <w:pPr>
        <w:numPr>
          <w:ilvl w:val="0"/>
          <w:numId w:val="10"/>
        </w:numPr>
        <w:suppressAutoHyphens w:val="0"/>
        <w:spacing w:line="360" w:lineRule="auto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reagować na komunikaty werbalne i pozawe</w:t>
      </w:r>
      <w:r w:rsidR="00AD7426" w:rsidRPr="005E547F">
        <w:rPr>
          <w:sz w:val="24"/>
          <w:szCs w:val="24"/>
        </w:rPr>
        <w:t>rbalne adekwatnie do ich treści,</w:t>
      </w:r>
    </w:p>
    <w:p w:rsidR="00962005" w:rsidRPr="005E547F" w:rsidRDefault="007F2BBC" w:rsidP="005E547F">
      <w:pPr>
        <w:numPr>
          <w:ilvl w:val="0"/>
          <w:numId w:val="10"/>
        </w:numPr>
        <w:suppressAutoHyphens w:val="0"/>
        <w:spacing w:line="360" w:lineRule="auto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respektować normy i zasady obowiązujące w oddziale.</w:t>
      </w:r>
    </w:p>
    <w:p w:rsidR="007F2BBC" w:rsidRPr="005E547F" w:rsidRDefault="007F2BBC" w:rsidP="005E547F">
      <w:pPr>
        <w:suppressAutoHyphens w:val="0"/>
        <w:spacing w:line="360" w:lineRule="auto"/>
        <w:ind w:left="720"/>
        <w:jc w:val="both"/>
        <w:rPr>
          <w:sz w:val="24"/>
          <w:szCs w:val="24"/>
        </w:rPr>
      </w:pPr>
    </w:p>
    <w:p w:rsidR="00962005" w:rsidRPr="005E547F" w:rsidRDefault="008A419B" w:rsidP="008A419B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39</w:t>
      </w:r>
    </w:p>
    <w:p w:rsidR="00962005" w:rsidRPr="005E547F" w:rsidRDefault="00962005" w:rsidP="008A419B">
      <w:pPr>
        <w:spacing w:line="360" w:lineRule="auto"/>
        <w:jc w:val="center"/>
        <w:rPr>
          <w:b/>
          <w:sz w:val="24"/>
          <w:szCs w:val="24"/>
        </w:rPr>
      </w:pPr>
      <w:r w:rsidRPr="005E547F">
        <w:rPr>
          <w:b/>
          <w:sz w:val="24"/>
          <w:szCs w:val="24"/>
        </w:rPr>
        <w:t>Prawa i obowiązki uczniów</w:t>
      </w:r>
    </w:p>
    <w:p w:rsidR="00962005" w:rsidRPr="005E547F" w:rsidRDefault="00962005" w:rsidP="005E547F">
      <w:pPr>
        <w:pStyle w:val="Tekstpodstawowy"/>
        <w:spacing w:line="360" w:lineRule="auto"/>
        <w:jc w:val="both"/>
        <w:rPr>
          <w:szCs w:val="24"/>
        </w:rPr>
      </w:pPr>
    </w:p>
    <w:p w:rsidR="008A419B" w:rsidRDefault="004B6C14" w:rsidP="005E547F">
      <w:pPr>
        <w:pStyle w:val="Tekstpodstawowy"/>
        <w:spacing w:line="360" w:lineRule="auto"/>
        <w:jc w:val="both"/>
        <w:rPr>
          <w:szCs w:val="24"/>
        </w:rPr>
      </w:pPr>
      <w:r w:rsidRPr="005E547F">
        <w:rPr>
          <w:szCs w:val="24"/>
        </w:rPr>
        <w:t>1.</w:t>
      </w:r>
      <w:r w:rsidR="00301CF3" w:rsidRPr="005E547F">
        <w:rPr>
          <w:szCs w:val="24"/>
        </w:rPr>
        <w:t xml:space="preserve"> </w:t>
      </w:r>
      <w:r w:rsidR="003B1770" w:rsidRPr="005E547F">
        <w:rPr>
          <w:szCs w:val="24"/>
        </w:rPr>
        <w:t>W przypadku, gdy funkcjonowanie psychofizyczne ucznia uniemożliwia realizację podstawy programowej oraz wpływa zakłócająco na przebieg organizacji</w:t>
      </w:r>
      <w:r w:rsidRPr="005E547F">
        <w:rPr>
          <w:szCs w:val="24"/>
        </w:rPr>
        <w:t xml:space="preserve"> nauczania, wychowania i opieki uczeń, który skończył 18 lat może być skreślony z listy uczniów.</w:t>
      </w:r>
    </w:p>
    <w:p w:rsidR="00962005" w:rsidRPr="005E547F" w:rsidRDefault="00530118" w:rsidP="008A419B">
      <w:pPr>
        <w:pStyle w:val="Tekstpodstawowy"/>
        <w:spacing w:line="360" w:lineRule="auto"/>
        <w:ind w:left="284" w:hanging="284"/>
        <w:jc w:val="both"/>
        <w:rPr>
          <w:szCs w:val="24"/>
        </w:rPr>
      </w:pPr>
      <w:r w:rsidRPr="005E547F">
        <w:rPr>
          <w:szCs w:val="24"/>
        </w:rPr>
        <w:t xml:space="preserve">1) </w:t>
      </w:r>
      <w:r w:rsidR="003B1770" w:rsidRPr="005E547F">
        <w:rPr>
          <w:szCs w:val="24"/>
        </w:rPr>
        <w:t>Przy</w:t>
      </w:r>
      <w:r w:rsidR="00553153" w:rsidRPr="005E547F">
        <w:rPr>
          <w:szCs w:val="24"/>
        </w:rPr>
        <w:t xml:space="preserve"> braku skuteczności udzielonej uczniowi pomocy </w:t>
      </w:r>
      <w:proofErr w:type="spellStart"/>
      <w:r w:rsidR="00553153" w:rsidRPr="005E547F">
        <w:rPr>
          <w:szCs w:val="24"/>
        </w:rPr>
        <w:t>psychologiczno</w:t>
      </w:r>
      <w:proofErr w:type="spellEnd"/>
      <w:r w:rsidR="00553153" w:rsidRPr="005E547F">
        <w:rPr>
          <w:szCs w:val="24"/>
        </w:rPr>
        <w:t xml:space="preserve"> – pedagogicznej</w:t>
      </w:r>
      <w:r w:rsidR="008A419B">
        <w:rPr>
          <w:szCs w:val="24"/>
        </w:rPr>
        <w:t xml:space="preserve"> </w:t>
      </w:r>
      <w:r w:rsidR="00553153" w:rsidRPr="005E547F">
        <w:rPr>
          <w:szCs w:val="24"/>
        </w:rPr>
        <w:t>skutkiem</w:t>
      </w:r>
      <w:r w:rsidR="004B6C14" w:rsidRPr="005E547F">
        <w:rPr>
          <w:szCs w:val="24"/>
        </w:rPr>
        <w:t>,</w:t>
      </w:r>
      <w:r w:rsidR="00553153" w:rsidRPr="005E547F">
        <w:rPr>
          <w:szCs w:val="24"/>
        </w:rPr>
        <w:t xml:space="preserve"> czego nie następuje popraw</w:t>
      </w:r>
      <w:r w:rsidR="00A91597" w:rsidRPr="005E547F">
        <w:rPr>
          <w:szCs w:val="24"/>
        </w:rPr>
        <w:t>a</w:t>
      </w:r>
      <w:r w:rsidR="00553153" w:rsidRPr="005E547F">
        <w:rPr>
          <w:szCs w:val="24"/>
        </w:rPr>
        <w:t xml:space="preserve"> jego funkcjonowania</w:t>
      </w:r>
      <w:r w:rsidR="00A91597" w:rsidRPr="005E547F">
        <w:rPr>
          <w:szCs w:val="24"/>
        </w:rPr>
        <w:t xml:space="preserve"> społecznego,</w:t>
      </w:r>
      <w:r w:rsidR="00553153" w:rsidRPr="005E547F">
        <w:rPr>
          <w:szCs w:val="24"/>
        </w:rPr>
        <w:t xml:space="preserve"> za zgodą</w:t>
      </w:r>
      <w:r w:rsidR="008A419B">
        <w:rPr>
          <w:szCs w:val="24"/>
        </w:rPr>
        <w:t xml:space="preserve"> </w:t>
      </w:r>
      <w:r w:rsidR="00553153" w:rsidRPr="005E547F">
        <w:rPr>
          <w:szCs w:val="24"/>
        </w:rPr>
        <w:lastRenderedPageBreak/>
        <w:t>rodziców/opiekunów prawnych lub pełnoletniego ucznia</w:t>
      </w:r>
      <w:r w:rsidR="00A91597" w:rsidRPr="005E547F">
        <w:rPr>
          <w:szCs w:val="24"/>
        </w:rPr>
        <w:t>,</w:t>
      </w:r>
      <w:r w:rsidR="00553153" w:rsidRPr="005E547F">
        <w:rPr>
          <w:szCs w:val="24"/>
        </w:rPr>
        <w:t xml:space="preserve"> dyrektor szkoły występuje do</w:t>
      </w:r>
      <w:r w:rsidR="008A419B">
        <w:rPr>
          <w:szCs w:val="24"/>
        </w:rPr>
        <w:t xml:space="preserve"> </w:t>
      </w:r>
      <w:r w:rsidR="00553153" w:rsidRPr="005E547F">
        <w:rPr>
          <w:szCs w:val="24"/>
        </w:rPr>
        <w:t xml:space="preserve">publicznej poradni </w:t>
      </w:r>
      <w:proofErr w:type="spellStart"/>
      <w:r w:rsidR="00553153" w:rsidRPr="005E547F">
        <w:rPr>
          <w:szCs w:val="24"/>
        </w:rPr>
        <w:t>psychologiczno</w:t>
      </w:r>
      <w:proofErr w:type="spellEnd"/>
      <w:r w:rsidR="00553153" w:rsidRPr="005E547F">
        <w:rPr>
          <w:szCs w:val="24"/>
        </w:rPr>
        <w:t xml:space="preserve"> – pedagogicznej z wnioskiem o przeprowadzenie diagnozy</w:t>
      </w:r>
      <w:r w:rsidRPr="005E547F">
        <w:rPr>
          <w:szCs w:val="24"/>
        </w:rPr>
        <w:t xml:space="preserve"> </w:t>
      </w:r>
      <w:r w:rsidR="00553153" w:rsidRPr="005E547F">
        <w:rPr>
          <w:szCs w:val="24"/>
        </w:rPr>
        <w:t xml:space="preserve">i </w:t>
      </w:r>
      <w:r w:rsidR="00A91597" w:rsidRPr="005E547F">
        <w:rPr>
          <w:szCs w:val="24"/>
        </w:rPr>
        <w:t>o</w:t>
      </w:r>
      <w:r w:rsidR="00553153" w:rsidRPr="005E547F">
        <w:rPr>
          <w:szCs w:val="24"/>
        </w:rPr>
        <w:t>kreślenie sposobu rozwiązania problemu. Po półrocznym okresie wdrażania</w:t>
      </w:r>
      <w:r w:rsidR="008A419B">
        <w:rPr>
          <w:szCs w:val="24"/>
        </w:rPr>
        <w:t xml:space="preserve"> </w:t>
      </w:r>
      <w:r w:rsidR="00553153" w:rsidRPr="005E547F">
        <w:rPr>
          <w:szCs w:val="24"/>
        </w:rPr>
        <w:t xml:space="preserve">postępowania w oparciu </w:t>
      </w:r>
      <w:r w:rsidR="00002F60" w:rsidRPr="005E547F">
        <w:rPr>
          <w:szCs w:val="24"/>
        </w:rPr>
        <w:t xml:space="preserve">o </w:t>
      </w:r>
      <w:proofErr w:type="spellStart"/>
      <w:r w:rsidR="00002F60" w:rsidRPr="005E547F">
        <w:rPr>
          <w:szCs w:val="24"/>
        </w:rPr>
        <w:t>rediagnozę</w:t>
      </w:r>
      <w:proofErr w:type="spellEnd"/>
      <w:r w:rsidR="00553153" w:rsidRPr="005E547F">
        <w:rPr>
          <w:szCs w:val="24"/>
        </w:rPr>
        <w:t xml:space="preserve"> przy braku oczekiwanych efektów</w:t>
      </w:r>
      <w:r w:rsidR="00A91597" w:rsidRPr="005E547F">
        <w:rPr>
          <w:szCs w:val="24"/>
        </w:rPr>
        <w:t>,</w:t>
      </w:r>
      <w:r w:rsidR="00553153" w:rsidRPr="005E547F">
        <w:rPr>
          <w:szCs w:val="24"/>
        </w:rPr>
        <w:t xml:space="preserve"> dyrektor</w:t>
      </w:r>
      <w:r w:rsidR="008A419B">
        <w:rPr>
          <w:szCs w:val="24"/>
        </w:rPr>
        <w:t xml:space="preserve"> </w:t>
      </w:r>
      <w:r w:rsidRPr="005E547F">
        <w:rPr>
          <w:szCs w:val="24"/>
        </w:rPr>
        <w:t xml:space="preserve">szkoły </w:t>
      </w:r>
      <w:r w:rsidR="00553153" w:rsidRPr="005E547F">
        <w:rPr>
          <w:szCs w:val="24"/>
        </w:rPr>
        <w:t>informuje rodziców o wszczęciu postępowani</w:t>
      </w:r>
      <w:r w:rsidRPr="005E547F">
        <w:rPr>
          <w:szCs w:val="24"/>
        </w:rPr>
        <w:t xml:space="preserve">a dotyczącego skreślenia ucznia z listy </w:t>
      </w:r>
      <w:r w:rsidR="00553153" w:rsidRPr="005E547F">
        <w:rPr>
          <w:szCs w:val="24"/>
        </w:rPr>
        <w:t xml:space="preserve">uczniów lub </w:t>
      </w:r>
      <w:r w:rsidR="00823A5B" w:rsidRPr="005E547F">
        <w:rPr>
          <w:szCs w:val="24"/>
        </w:rPr>
        <w:t>wskazuje możliwości dalszej edukacji</w:t>
      </w:r>
      <w:r w:rsidR="00553153" w:rsidRPr="005E547F">
        <w:rPr>
          <w:szCs w:val="24"/>
        </w:rPr>
        <w:t xml:space="preserve"> </w:t>
      </w:r>
      <w:r w:rsidR="00823A5B" w:rsidRPr="005E547F">
        <w:rPr>
          <w:szCs w:val="24"/>
        </w:rPr>
        <w:t>w innej placówce</w:t>
      </w:r>
      <w:r w:rsidRPr="005E547F">
        <w:rPr>
          <w:szCs w:val="24"/>
        </w:rPr>
        <w:t xml:space="preserve"> oświatowo-</w:t>
      </w:r>
      <w:r w:rsidR="00553153" w:rsidRPr="005E547F">
        <w:rPr>
          <w:szCs w:val="24"/>
        </w:rPr>
        <w:t>wychowawczej lub opiekuńczej.</w:t>
      </w:r>
    </w:p>
    <w:p w:rsidR="00962005" w:rsidRPr="005E547F" w:rsidRDefault="00962005" w:rsidP="000B4F94">
      <w:pPr>
        <w:pStyle w:val="Tekstpodstawowy"/>
        <w:numPr>
          <w:ilvl w:val="0"/>
          <w:numId w:val="49"/>
        </w:numPr>
        <w:spacing w:line="360" w:lineRule="auto"/>
        <w:jc w:val="both"/>
        <w:rPr>
          <w:szCs w:val="24"/>
        </w:rPr>
      </w:pPr>
      <w:r w:rsidRPr="005E547F">
        <w:rPr>
          <w:szCs w:val="24"/>
        </w:rPr>
        <w:t>Możliwość zwolnienia ucznia z obowiązku szkolnego przed ukończeniem 18-go roku życia określają odrębne przepisy.</w:t>
      </w:r>
    </w:p>
    <w:p w:rsidR="00962005" w:rsidRPr="005E547F" w:rsidRDefault="00962005" w:rsidP="000B4F94">
      <w:pPr>
        <w:pStyle w:val="Tekstpodstawowy"/>
        <w:numPr>
          <w:ilvl w:val="0"/>
          <w:numId w:val="49"/>
        </w:numPr>
        <w:spacing w:line="360" w:lineRule="auto"/>
        <w:jc w:val="both"/>
        <w:rPr>
          <w:szCs w:val="24"/>
        </w:rPr>
      </w:pPr>
      <w:r w:rsidRPr="005E547F">
        <w:rPr>
          <w:szCs w:val="24"/>
        </w:rPr>
        <w:t>Uczniowie szkoły mają prawo do:</w:t>
      </w:r>
      <w:r w:rsidR="008F3FED" w:rsidRPr="005E547F">
        <w:rPr>
          <w:szCs w:val="24"/>
        </w:rPr>
        <w:t xml:space="preserve"> </w:t>
      </w:r>
    </w:p>
    <w:p w:rsidR="00962005" w:rsidRPr="005E547F" w:rsidRDefault="00DE3DE8" w:rsidP="000B4F94">
      <w:pPr>
        <w:pStyle w:val="Tekstpodstawowy"/>
        <w:numPr>
          <w:ilvl w:val="0"/>
          <w:numId w:val="48"/>
        </w:numPr>
        <w:spacing w:line="360" w:lineRule="auto"/>
        <w:ind w:left="709"/>
        <w:jc w:val="both"/>
        <w:rPr>
          <w:szCs w:val="24"/>
        </w:rPr>
      </w:pPr>
      <w:r w:rsidRPr="005E547F">
        <w:rPr>
          <w:szCs w:val="24"/>
        </w:rPr>
        <w:t xml:space="preserve">realizacji wymagań edukacyjnych wynikających z podstawy programowej </w:t>
      </w:r>
      <w:r w:rsidR="00AD7426" w:rsidRPr="005E547F">
        <w:rPr>
          <w:szCs w:val="24"/>
        </w:rPr>
        <w:br/>
      </w:r>
      <w:r w:rsidRPr="005E547F">
        <w:rPr>
          <w:szCs w:val="24"/>
        </w:rPr>
        <w:t xml:space="preserve">z uwzględnieniem indywidualnych potrzeb i zaleceń zawartych w orzeczeniu </w:t>
      </w:r>
      <w:r w:rsidR="00AD7426" w:rsidRPr="005E547F">
        <w:rPr>
          <w:szCs w:val="24"/>
        </w:rPr>
        <w:br/>
      </w:r>
      <w:r w:rsidRPr="005E547F">
        <w:rPr>
          <w:szCs w:val="24"/>
        </w:rPr>
        <w:t>o po</w:t>
      </w:r>
      <w:r w:rsidR="00EB502D" w:rsidRPr="005E547F">
        <w:rPr>
          <w:szCs w:val="24"/>
        </w:rPr>
        <w:t>trzebie kształcenia specjalnego,</w:t>
      </w:r>
    </w:p>
    <w:p w:rsidR="00962005" w:rsidRPr="005E547F" w:rsidRDefault="00BA7D5D" w:rsidP="000B4F94">
      <w:pPr>
        <w:pStyle w:val="Tekstpodstawowy"/>
        <w:numPr>
          <w:ilvl w:val="0"/>
          <w:numId w:val="48"/>
        </w:numPr>
        <w:spacing w:line="360" w:lineRule="auto"/>
        <w:ind w:left="709"/>
        <w:jc w:val="both"/>
        <w:rPr>
          <w:szCs w:val="24"/>
        </w:rPr>
      </w:pPr>
      <w:r w:rsidRPr="005E547F">
        <w:rPr>
          <w:szCs w:val="24"/>
        </w:rPr>
        <w:t>tygodniowego rozkładu zajęć</w:t>
      </w:r>
      <w:r w:rsidR="00962005" w:rsidRPr="005E547F">
        <w:rPr>
          <w:szCs w:val="24"/>
        </w:rPr>
        <w:t xml:space="preserve"> zgodnego z z</w:t>
      </w:r>
      <w:r w:rsidR="00EB502D" w:rsidRPr="005E547F">
        <w:rPr>
          <w:szCs w:val="24"/>
        </w:rPr>
        <w:t>asadami higieny pracy umysłowej,</w:t>
      </w:r>
    </w:p>
    <w:p w:rsidR="00962005" w:rsidRPr="005E547F" w:rsidRDefault="00DE3DE8" w:rsidP="000B4F94">
      <w:pPr>
        <w:pStyle w:val="Tekstpodstawowy"/>
        <w:numPr>
          <w:ilvl w:val="0"/>
          <w:numId w:val="48"/>
        </w:numPr>
        <w:spacing w:line="360" w:lineRule="auto"/>
        <w:ind w:left="709"/>
        <w:jc w:val="both"/>
        <w:rPr>
          <w:szCs w:val="24"/>
        </w:rPr>
      </w:pPr>
      <w:r w:rsidRPr="005E547F">
        <w:rPr>
          <w:szCs w:val="24"/>
        </w:rPr>
        <w:t>poszanowania swojej godności, ochrony siebie oraz możliwości dokonywania wyboru</w:t>
      </w:r>
      <w:r w:rsidR="006F6610" w:rsidRPr="005E547F">
        <w:rPr>
          <w:szCs w:val="24"/>
        </w:rPr>
        <w:t>, w tym odpowiednich form spędzania czasu wolnego</w:t>
      </w:r>
      <w:r w:rsidR="00EB502D" w:rsidRPr="005E547F">
        <w:rPr>
          <w:szCs w:val="24"/>
        </w:rPr>
        <w:t>,</w:t>
      </w:r>
    </w:p>
    <w:p w:rsidR="00DE3DE8" w:rsidRPr="005E547F" w:rsidRDefault="00DE3DE8" w:rsidP="000B4F94">
      <w:pPr>
        <w:pStyle w:val="Tekstpodstawowy"/>
        <w:numPr>
          <w:ilvl w:val="0"/>
          <w:numId w:val="48"/>
        </w:numPr>
        <w:spacing w:line="360" w:lineRule="auto"/>
        <w:ind w:left="709"/>
        <w:jc w:val="both"/>
        <w:rPr>
          <w:szCs w:val="24"/>
        </w:rPr>
      </w:pPr>
      <w:r w:rsidRPr="005E547F">
        <w:rPr>
          <w:szCs w:val="24"/>
        </w:rPr>
        <w:t xml:space="preserve">rozwijania kompetencji społecznych i komunikacyjnych </w:t>
      </w:r>
      <w:r w:rsidR="00AD677A" w:rsidRPr="005E547F">
        <w:rPr>
          <w:szCs w:val="24"/>
        </w:rPr>
        <w:t xml:space="preserve">na każdych zajęciach </w:t>
      </w:r>
      <w:r w:rsidR="00AD7426" w:rsidRPr="005E547F">
        <w:rPr>
          <w:szCs w:val="24"/>
        </w:rPr>
        <w:br/>
      </w:r>
      <w:r w:rsidR="00AD677A" w:rsidRPr="005E547F">
        <w:rPr>
          <w:szCs w:val="24"/>
        </w:rPr>
        <w:t>i we wszystkich sytuacjach szkolnych i pozaszkolnych z wykorzystaniem wspomagających i a</w:t>
      </w:r>
      <w:r w:rsidR="00EB502D" w:rsidRPr="005E547F">
        <w:rPr>
          <w:szCs w:val="24"/>
        </w:rPr>
        <w:t>lternatywnych metod komunikacji,</w:t>
      </w:r>
    </w:p>
    <w:p w:rsidR="00962005" w:rsidRPr="005E547F" w:rsidRDefault="00962005" w:rsidP="000B4F94">
      <w:pPr>
        <w:pStyle w:val="Tekstpodstawowy"/>
        <w:numPr>
          <w:ilvl w:val="0"/>
          <w:numId w:val="48"/>
        </w:numPr>
        <w:spacing w:line="360" w:lineRule="auto"/>
        <w:ind w:left="709"/>
        <w:jc w:val="both"/>
        <w:rPr>
          <w:szCs w:val="24"/>
        </w:rPr>
      </w:pPr>
      <w:r w:rsidRPr="005E547F">
        <w:rPr>
          <w:szCs w:val="24"/>
        </w:rPr>
        <w:t>rozwijania zainteresowań i zdolności</w:t>
      </w:r>
      <w:r w:rsidR="00DE3DE8" w:rsidRPr="005E547F">
        <w:rPr>
          <w:szCs w:val="24"/>
        </w:rPr>
        <w:t xml:space="preserve"> w oparciu o indywidualne predyspozycje (wrażliwość, kreatywność)</w:t>
      </w:r>
      <w:r w:rsidR="00EB502D" w:rsidRPr="005E547F">
        <w:rPr>
          <w:szCs w:val="24"/>
        </w:rPr>
        <w:t>,</w:t>
      </w:r>
    </w:p>
    <w:p w:rsidR="00962005" w:rsidRPr="005E547F" w:rsidRDefault="00962005" w:rsidP="000B4F94">
      <w:pPr>
        <w:pStyle w:val="Tekstpodstawowy"/>
        <w:numPr>
          <w:ilvl w:val="0"/>
          <w:numId w:val="48"/>
        </w:numPr>
        <w:spacing w:line="360" w:lineRule="auto"/>
        <w:ind w:left="709"/>
        <w:jc w:val="both"/>
        <w:rPr>
          <w:szCs w:val="24"/>
        </w:rPr>
      </w:pPr>
      <w:r w:rsidRPr="005E547F">
        <w:rPr>
          <w:szCs w:val="24"/>
        </w:rPr>
        <w:t>swobody wyrażania myśli i przekonań, o ile nie naruszają one</w:t>
      </w:r>
      <w:r w:rsidR="00EB502D" w:rsidRPr="005E547F">
        <w:rPr>
          <w:szCs w:val="24"/>
        </w:rPr>
        <w:t xml:space="preserve"> dobra osobistego osób trzecich,</w:t>
      </w:r>
    </w:p>
    <w:p w:rsidR="00962005" w:rsidRPr="005E547F" w:rsidRDefault="00962005" w:rsidP="000B4F94">
      <w:pPr>
        <w:pStyle w:val="Tekstpodstawowy"/>
        <w:numPr>
          <w:ilvl w:val="0"/>
          <w:numId w:val="48"/>
        </w:numPr>
        <w:spacing w:line="360" w:lineRule="auto"/>
        <w:ind w:left="709"/>
        <w:jc w:val="both"/>
        <w:rPr>
          <w:szCs w:val="24"/>
        </w:rPr>
      </w:pPr>
      <w:r w:rsidRPr="005E547F">
        <w:rPr>
          <w:szCs w:val="24"/>
        </w:rPr>
        <w:t>korzystanie z doraźnej pomocy</w:t>
      </w:r>
      <w:r w:rsidR="00E40F18" w:rsidRPr="005E547F">
        <w:rPr>
          <w:szCs w:val="24"/>
        </w:rPr>
        <w:t>, zgodnie z odrębnymi przepisami, w tym z pomocy materialnej</w:t>
      </w:r>
      <w:r w:rsidR="00EB502D" w:rsidRPr="005E547F">
        <w:rPr>
          <w:szCs w:val="24"/>
        </w:rPr>
        <w:t xml:space="preserve">, </w:t>
      </w:r>
    </w:p>
    <w:p w:rsidR="00962005" w:rsidRPr="005E547F" w:rsidRDefault="00EB502D" w:rsidP="000B4F94">
      <w:pPr>
        <w:pStyle w:val="Tekstpodstawowy"/>
        <w:numPr>
          <w:ilvl w:val="0"/>
          <w:numId w:val="48"/>
        </w:numPr>
        <w:spacing w:line="360" w:lineRule="auto"/>
        <w:ind w:left="709"/>
        <w:jc w:val="both"/>
        <w:rPr>
          <w:szCs w:val="24"/>
        </w:rPr>
      </w:pPr>
      <w:r w:rsidRPr="005E547F">
        <w:rPr>
          <w:szCs w:val="24"/>
        </w:rPr>
        <w:t>nietykalności osobistej,</w:t>
      </w:r>
    </w:p>
    <w:p w:rsidR="008224B7" w:rsidRPr="005E547F" w:rsidRDefault="008224B7" w:rsidP="000B4F94">
      <w:pPr>
        <w:pStyle w:val="Tekstpodstawowy"/>
        <w:numPr>
          <w:ilvl w:val="0"/>
          <w:numId w:val="48"/>
        </w:numPr>
        <w:spacing w:line="360" w:lineRule="auto"/>
        <w:ind w:left="709"/>
        <w:jc w:val="both"/>
        <w:rPr>
          <w:szCs w:val="24"/>
        </w:rPr>
      </w:pPr>
      <w:r w:rsidRPr="005E547F">
        <w:rPr>
          <w:szCs w:val="24"/>
        </w:rPr>
        <w:t xml:space="preserve">korzystania z technologii informacyjnej i komunikacyjnej zwłaszcza </w:t>
      </w:r>
      <w:r w:rsidR="00AD7426" w:rsidRPr="005E547F">
        <w:rPr>
          <w:szCs w:val="24"/>
        </w:rPr>
        <w:br/>
      </w:r>
      <w:r w:rsidRPr="005E547F">
        <w:rPr>
          <w:szCs w:val="24"/>
        </w:rPr>
        <w:t>z zastosowaniem programów u</w:t>
      </w:r>
      <w:r w:rsidR="00EB502D" w:rsidRPr="005E547F">
        <w:rPr>
          <w:szCs w:val="24"/>
        </w:rPr>
        <w:t>łatwiających porozumiewanie się,</w:t>
      </w:r>
    </w:p>
    <w:p w:rsidR="00962005" w:rsidRPr="005E547F" w:rsidRDefault="00EB502D" w:rsidP="000B4F94">
      <w:pPr>
        <w:pStyle w:val="Tekstpodstawowy"/>
        <w:numPr>
          <w:ilvl w:val="0"/>
          <w:numId w:val="48"/>
        </w:numPr>
        <w:spacing w:line="360" w:lineRule="auto"/>
        <w:ind w:left="709"/>
        <w:jc w:val="both"/>
        <w:rPr>
          <w:szCs w:val="24"/>
        </w:rPr>
      </w:pPr>
      <w:r w:rsidRPr="005E547F">
        <w:rPr>
          <w:szCs w:val="24"/>
        </w:rPr>
        <w:t xml:space="preserve"> </w:t>
      </w:r>
      <w:r w:rsidR="00962005" w:rsidRPr="005E547F">
        <w:rPr>
          <w:szCs w:val="24"/>
        </w:rPr>
        <w:t>korzystanie ze wszystkich pomieszczeń i urządzeń zgodnie z ich przeznaczeniem</w:t>
      </w:r>
      <w:r w:rsidRPr="005E547F">
        <w:rPr>
          <w:szCs w:val="24"/>
        </w:rPr>
        <w:t xml:space="preserve"> </w:t>
      </w:r>
      <w:r w:rsidR="00962005" w:rsidRPr="005E547F">
        <w:rPr>
          <w:szCs w:val="24"/>
        </w:rPr>
        <w:t xml:space="preserve">i w </w:t>
      </w:r>
      <w:r w:rsidRPr="005E547F">
        <w:rPr>
          <w:szCs w:val="24"/>
        </w:rPr>
        <w:t>myśl obowiązujących regulaminów,</w:t>
      </w:r>
    </w:p>
    <w:p w:rsidR="00962005" w:rsidRPr="005E547F" w:rsidRDefault="00EB502D" w:rsidP="000B4F94">
      <w:pPr>
        <w:pStyle w:val="Tekstpodstawowy"/>
        <w:numPr>
          <w:ilvl w:val="0"/>
          <w:numId w:val="48"/>
        </w:numPr>
        <w:spacing w:line="360" w:lineRule="auto"/>
        <w:ind w:left="709"/>
        <w:jc w:val="both"/>
        <w:rPr>
          <w:szCs w:val="24"/>
        </w:rPr>
      </w:pPr>
      <w:r w:rsidRPr="005E547F">
        <w:rPr>
          <w:szCs w:val="24"/>
        </w:rPr>
        <w:t xml:space="preserve"> </w:t>
      </w:r>
      <w:r w:rsidR="00DE3DE8" w:rsidRPr="005E547F">
        <w:rPr>
          <w:szCs w:val="24"/>
        </w:rPr>
        <w:t>udziału w różnych wydarzeniach społecznych, artystycznych, sportow</w:t>
      </w:r>
      <w:r w:rsidRPr="005E547F">
        <w:rPr>
          <w:szCs w:val="24"/>
        </w:rPr>
        <w:t>ych w roli odbiorcy i twórcy,</w:t>
      </w:r>
    </w:p>
    <w:p w:rsidR="00DE3DE8" w:rsidRPr="005E547F" w:rsidRDefault="00EB502D" w:rsidP="000B4F94">
      <w:pPr>
        <w:pStyle w:val="Tekstpodstawowy"/>
        <w:numPr>
          <w:ilvl w:val="0"/>
          <w:numId w:val="48"/>
        </w:numPr>
        <w:spacing w:line="360" w:lineRule="auto"/>
        <w:ind w:left="709"/>
        <w:jc w:val="both"/>
        <w:rPr>
          <w:szCs w:val="24"/>
        </w:rPr>
      </w:pPr>
      <w:r w:rsidRPr="005E547F">
        <w:rPr>
          <w:szCs w:val="24"/>
        </w:rPr>
        <w:t xml:space="preserve"> </w:t>
      </w:r>
      <w:r w:rsidR="00DE3DE8" w:rsidRPr="005E547F">
        <w:rPr>
          <w:szCs w:val="24"/>
        </w:rPr>
        <w:t>poznawania tradycji i obyczajów lokalnych i narodowych w celu rozbudzania poczucia przynależności do społeczn</w:t>
      </w:r>
      <w:r w:rsidRPr="005E547F">
        <w:rPr>
          <w:szCs w:val="24"/>
        </w:rPr>
        <w:t>ości lokalnej, regionu i narodu,</w:t>
      </w:r>
    </w:p>
    <w:p w:rsidR="00962005" w:rsidRPr="005E547F" w:rsidRDefault="00EB502D" w:rsidP="000B4F94">
      <w:pPr>
        <w:pStyle w:val="Tekstpodstawowy"/>
        <w:numPr>
          <w:ilvl w:val="0"/>
          <w:numId w:val="48"/>
        </w:numPr>
        <w:spacing w:line="360" w:lineRule="auto"/>
        <w:ind w:left="709"/>
        <w:jc w:val="both"/>
        <w:rPr>
          <w:szCs w:val="24"/>
        </w:rPr>
      </w:pPr>
      <w:r w:rsidRPr="005E547F">
        <w:rPr>
          <w:szCs w:val="24"/>
        </w:rPr>
        <w:lastRenderedPageBreak/>
        <w:t xml:space="preserve"> </w:t>
      </w:r>
      <w:r w:rsidR="00962005" w:rsidRPr="005E547F">
        <w:rPr>
          <w:szCs w:val="24"/>
        </w:rPr>
        <w:t>korzystania z poradnictwa psychologic</w:t>
      </w:r>
      <w:r w:rsidRPr="005E547F">
        <w:rPr>
          <w:szCs w:val="24"/>
        </w:rPr>
        <w:t>zno-pedagogicznego i zawodowego,</w:t>
      </w:r>
    </w:p>
    <w:p w:rsidR="00962005" w:rsidRPr="005E547F" w:rsidRDefault="00EB502D" w:rsidP="000B4F94">
      <w:pPr>
        <w:pStyle w:val="Tekstpodstawowy"/>
        <w:numPr>
          <w:ilvl w:val="0"/>
          <w:numId w:val="48"/>
        </w:numPr>
        <w:spacing w:line="360" w:lineRule="auto"/>
        <w:ind w:left="709"/>
        <w:jc w:val="both"/>
        <w:rPr>
          <w:szCs w:val="24"/>
        </w:rPr>
      </w:pPr>
      <w:r w:rsidRPr="005E547F">
        <w:rPr>
          <w:szCs w:val="24"/>
        </w:rPr>
        <w:t xml:space="preserve"> u</w:t>
      </w:r>
      <w:r w:rsidR="00962005" w:rsidRPr="005E547F">
        <w:rPr>
          <w:szCs w:val="24"/>
        </w:rPr>
        <w:t>czeń ma obowiązek</w:t>
      </w:r>
      <w:r w:rsidR="006F6610" w:rsidRPr="005E547F">
        <w:rPr>
          <w:szCs w:val="24"/>
        </w:rPr>
        <w:t>, na miarę indywidualnych możliwości,</w:t>
      </w:r>
      <w:r w:rsidR="00962005" w:rsidRPr="005E547F">
        <w:rPr>
          <w:szCs w:val="24"/>
        </w:rPr>
        <w:t xml:space="preserve"> przestrzegania postanowień z</w:t>
      </w:r>
      <w:r w:rsidR="00EE3A2C" w:rsidRPr="005E547F">
        <w:rPr>
          <w:szCs w:val="24"/>
        </w:rPr>
        <w:t>awartych w statucie a zwłaszcza,</w:t>
      </w:r>
    </w:p>
    <w:p w:rsidR="006F6610" w:rsidRPr="005E547F" w:rsidRDefault="00EB502D" w:rsidP="000B4F94">
      <w:pPr>
        <w:pStyle w:val="Tekstpodstawowy"/>
        <w:numPr>
          <w:ilvl w:val="0"/>
          <w:numId w:val="48"/>
        </w:numPr>
        <w:spacing w:line="360" w:lineRule="auto"/>
        <w:ind w:left="709"/>
        <w:jc w:val="both"/>
        <w:rPr>
          <w:szCs w:val="24"/>
        </w:rPr>
      </w:pPr>
      <w:r w:rsidRPr="005E547F">
        <w:rPr>
          <w:szCs w:val="24"/>
        </w:rPr>
        <w:t xml:space="preserve"> </w:t>
      </w:r>
      <w:r w:rsidR="006F6610" w:rsidRPr="005E547F">
        <w:rPr>
          <w:szCs w:val="24"/>
        </w:rPr>
        <w:t xml:space="preserve">aktywnego udziału </w:t>
      </w:r>
      <w:r w:rsidR="00EE3A2C" w:rsidRPr="005E547F">
        <w:rPr>
          <w:szCs w:val="24"/>
        </w:rPr>
        <w:t>w realizacji zadań zawartych w indywidualnym p</w:t>
      </w:r>
      <w:r w:rsidR="006F6610" w:rsidRPr="005E547F">
        <w:rPr>
          <w:szCs w:val="24"/>
        </w:rPr>
        <w:t>rogr</w:t>
      </w:r>
      <w:r w:rsidR="00EE3A2C" w:rsidRPr="005E547F">
        <w:rPr>
          <w:szCs w:val="24"/>
        </w:rPr>
        <w:t xml:space="preserve">amie </w:t>
      </w:r>
      <w:proofErr w:type="spellStart"/>
      <w:r w:rsidR="00EE3A2C" w:rsidRPr="005E547F">
        <w:rPr>
          <w:szCs w:val="24"/>
        </w:rPr>
        <w:t>edukacyjno</w:t>
      </w:r>
      <w:proofErr w:type="spellEnd"/>
      <w:r w:rsidR="00EE3A2C" w:rsidRPr="005E547F">
        <w:rPr>
          <w:szCs w:val="24"/>
        </w:rPr>
        <w:t>–terapeutycznym,</w:t>
      </w:r>
    </w:p>
    <w:p w:rsidR="006F6610" w:rsidRPr="005E547F" w:rsidRDefault="00EB502D" w:rsidP="000B4F94">
      <w:pPr>
        <w:pStyle w:val="Tekstpodstawowy"/>
        <w:numPr>
          <w:ilvl w:val="0"/>
          <w:numId w:val="48"/>
        </w:numPr>
        <w:spacing w:line="360" w:lineRule="auto"/>
        <w:ind w:left="709"/>
        <w:jc w:val="both"/>
        <w:rPr>
          <w:szCs w:val="24"/>
        </w:rPr>
      </w:pPr>
      <w:r w:rsidRPr="005E547F">
        <w:rPr>
          <w:szCs w:val="24"/>
        </w:rPr>
        <w:t xml:space="preserve"> </w:t>
      </w:r>
      <w:r w:rsidR="006F6610" w:rsidRPr="005E547F">
        <w:rPr>
          <w:szCs w:val="24"/>
        </w:rPr>
        <w:t>przestrzegania norm i zasad obowiązujących w szkole</w:t>
      </w:r>
      <w:r w:rsidR="00EE3A2C" w:rsidRPr="005E547F">
        <w:rPr>
          <w:szCs w:val="24"/>
        </w:rPr>
        <w:t xml:space="preserve"> oraz w środowisku pozaszkolnym,</w:t>
      </w:r>
    </w:p>
    <w:p w:rsidR="00480866" w:rsidRPr="005E547F" w:rsidRDefault="00EB502D" w:rsidP="000B4F94">
      <w:pPr>
        <w:pStyle w:val="Tekstpodstawowy"/>
        <w:numPr>
          <w:ilvl w:val="0"/>
          <w:numId w:val="48"/>
        </w:numPr>
        <w:spacing w:line="360" w:lineRule="auto"/>
        <w:ind w:left="709"/>
        <w:jc w:val="both"/>
        <w:rPr>
          <w:szCs w:val="24"/>
        </w:rPr>
      </w:pPr>
      <w:r w:rsidRPr="005E547F">
        <w:rPr>
          <w:szCs w:val="24"/>
        </w:rPr>
        <w:t xml:space="preserve"> </w:t>
      </w:r>
      <w:r w:rsidR="00480866" w:rsidRPr="005E547F">
        <w:rPr>
          <w:szCs w:val="24"/>
        </w:rPr>
        <w:t>poszanowania wartości związanych z szacunkiem do ludzi oraz wynikających z poczucia tożsamości lokalnej, regionalnej i narodowej.</w:t>
      </w:r>
    </w:p>
    <w:p w:rsidR="00962005" w:rsidRPr="005E547F" w:rsidRDefault="00962005" w:rsidP="000B4F94">
      <w:pPr>
        <w:numPr>
          <w:ilvl w:val="0"/>
          <w:numId w:val="49"/>
        </w:numPr>
        <w:suppressAutoHyphens w:val="0"/>
        <w:spacing w:line="360" w:lineRule="auto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Uczeń nie może:</w:t>
      </w:r>
    </w:p>
    <w:p w:rsidR="00962005" w:rsidRPr="005E547F" w:rsidRDefault="00962005" w:rsidP="000B4F94">
      <w:pPr>
        <w:numPr>
          <w:ilvl w:val="0"/>
          <w:numId w:val="50"/>
        </w:numPr>
        <w:suppressAutoHyphens w:val="0"/>
        <w:spacing w:line="360" w:lineRule="auto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używać w trakcie zajęć szkolnych telefonów komórkowych, urządzeń nagryw</w:t>
      </w:r>
      <w:r w:rsidR="00EE3A2C" w:rsidRPr="005E547F">
        <w:rPr>
          <w:sz w:val="24"/>
          <w:szCs w:val="24"/>
        </w:rPr>
        <w:t>ających,</w:t>
      </w:r>
    </w:p>
    <w:p w:rsidR="00962005" w:rsidRPr="005E547F" w:rsidRDefault="00962005" w:rsidP="000B4F94">
      <w:pPr>
        <w:numPr>
          <w:ilvl w:val="0"/>
          <w:numId w:val="50"/>
        </w:numPr>
        <w:suppressAutoHyphens w:val="0"/>
        <w:spacing w:line="360" w:lineRule="auto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opuszczać terenu szkoły podczas zajęć szkolnych i przerw.</w:t>
      </w:r>
    </w:p>
    <w:p w:rsidR="00962005" w:rsidRPr="005E547F" w:rsidRDefault="00962005" w:rsidP="000B4F94">
      <w:pPr>
        <w:pStyle w:val="Tekstpodstawowy"/>
        <w:numPr>
          <w:ilvl w:val="0"/>
          <w:numId w:val="49"/>
        </w:numPr>
        <w:spacing w:line="360" w:lineRule="auto"/>
        <w:jc w:val="both"/>
        <w:rPr>
          <w:szCs w:val="24"/>
        </w:rPr>
      </w:pPr>
      <w:r w:rsidRPr="005E547F">
        <w:rPr>
          <w:szCs w:val="24"/>
        </w:rPr>
        <w:t>Uczeń może otrzymać nagrody i wyróżnienia za:</w:t>
      </w:r>
    </w:p>
    <w:p w:rsidR="00962005" w:rsidRPr="005E547F" w:rsidRDefault="00962005" w:rsidP="000B4F94">
      <w:pPr>
        <w:pStyle w:val="Tekstpodstawowy"/>
        <w:numPr>
          <w:ilvl w:val="0"/>
          <w:numId w:val="51"/>
        </w:numPr>
        <w:spacing w:line="360" w:lineRule="auto"/>
        <w:jc w:val="both"/>
        <w:rPr>
          <w:szCs w:val="24"/>
        </w:rPr>
      </w:pPr>
      <w:r w:rsidRPr="005E547F">
        <w:rPr>
          <w:szCs w:val="24"/>
        </w:rPr>
        <w:t>aktywny udział w zajęciach edukacyjnych</w:t>
      </w:r>
    </w:p>
    <w:p w:rsidR="00962005" w:rsidRPr="005E547F" w:rsidRDefault="00962005" w:rsidP="000B4F94">
      <w:pPr>
        <w:pStyle w:val="Tekstpodstawowy"/>
        <w:numPr>
          <w:ilvl w:val="0"/>
          <w:numId w:val="51"/>
        </w:numPr>
        <w:spacing w:line="360" w:lineRule="auto"/>
        <w:jc w:val="both"/>
        <w:rPr>
          <w:szCs w:val="24"/>
        </w:rPr>
      </w:pPr>
      <w:r w:rsidRPr="005E547F">
        <w:rPr>
          <w:szCs w:val="24"/>
        </w:rPr>
        <w:t>aktywność społeczną,</w:t>
      </w:r>
    </w:p>
    <w:p w:rsidR="00EE3A2C" w:rsidRPr="005E547F" w:rsidRDefault="00962005" w:rsidP="000B4F94">
      <w:pPr>
        <w:pStyle w:val="Tekstpodstawowy"/>
        <w:numPr>
          <w:ilvl w:val="0"/>
          <w:numId w:val="51"/>
        </w:numPr>
        <w:spacing w:line="360" w:lineRule="auto"/>
        <w:jc w:val="both"/>
        <w:rPr>
          <w:szCs w:val="24"/>
        </w:rPr>
      </w:pPr>
      <w:r w:rsidRPr="005E547F">
        <w:rPr>
          <w:szCs w:val="24"/>
        </w:rPr>
        <w:t>osiągnięcia artystyczne i sportowe przynoszące zaszczyt szkole i rodzicom.</w:t>
      </w:r>
    </w:p>
    <w:p w:rsidR="00EE3A2C" w:rsidRPr="005E547F" w:rsidRDefault="00962005" w:rsidP="000B4F94">
      <w:pPr>
        <w:pStyle w:val="Tekstpodstawowy"/>
        <w:numPr>
          <w:ilvl w:val="0"/>
          <w:numId w:val="49"/>
        </w:numPr>
        <w:spacing w:line="360" w:lineRule="auto"/>
        <w:jc w:val="both"/>
        <w:rPr>
          <w:szCs w:val="24"/>
        </w:rPr>
      </w:pPr>
      <w:r w:rsidRPr="005E547F">
        <w:rPr>
          <w:szCs w:val="24"/>
        </w:rPr>
        <w:t>Nagrody przyznaje dyrektor szkoły na wniosek wychowawcy klasy po zasięgnięciu opinii Rady Pedagogicznej</w:t>
      </w:r>
      <w:r w:rsidR="008A419B">
        <w:rPr>
          <w:szCs w:val="24"/>
        </w:rPr>
        <w:t>. I</w:t>
      </w:r>
      <w:r w:rsidRPr="005E547F">
        <w:rPr>
          <w:szCs w:val="24"/>
        </w:rPr>
        <w:t>nformacje o przyznanej nagrodzie przekazuje się rodzicom/ prawnym opiekunom.</w:t>
      </w:r>
    </w:p>
    <w:p w:rsidR="00962005" w:rsidRPr="005E547F" w:rsidRDefault="00962005" w:rsidP="000B4F94">
      <w:pPr>
        <w:pStyle w:val="Tekstpodstawowy"/>
        <w:numPr>
          <w:ilvl w:val="0"/>
          <w:numId w:val="49"/>
        </w:numPr>
        <w:spacing w:line="360" w:lineRule="auto"/>
        <w:jc w:val="both"/>
        <w:rPr>
          <w:szCs w:val="24"/>
        </w:rPr>
      </w:pPr>
      <w:r w:rsidRPr="005E547F">
        <w:rPr>
          <w:szCs w:val="24"/>
        </w:rPr>
        <w:t>Ustala się następujące rodzaje nagród:</w:t>
      </w:r>
    </w:p>
    <w:p w:rsidR="00962005" w:rsidRPr="005E547F" w:rsidRDefault="00962005" w:rsidP="000B4F94">
      <w:pPr>
        <w:pStyle w:val="Tekstpodstawowy"/>
        <w:numPr>
          <w:ilvl w:val="0"/>
          <w:numId w:val="52"/>
        </w:numPr>
        <w:spacing w:line="360" w:lineRule="auto"/>
        <w:jc w:val="both"/>
        <w:rPr>
          <w:szCs w:val="24"/>
        </w:rPr>
      </w:pPr>
      <w:r w:rsidRPr="005E547F">
        <w:rPr>
          <w:szCs w:val="24"/>
        </w:rPr>
        <w:t>pochwała wychowawcy,</w:t>
      </w:r>
    </w:p>
    <w:p w:rsidR="00EE3A2C" w:rsidRPr="005E547F" w:rsidRDefault="00962005" w:rsidP="000B4F94">
      <w:pPr>
        <w:pStyle w:val="Tekstpodstawowy"/>
        <w:numPr>
          <w:ilvl w:val="0"/>
          <w:numId w:val="52"/>
        </w:numPr>
        <w:spacing w:line="360" w:lineRule="auto"/>
        <w:jc w:val="both"/>
        <w:rPr>
          <w:szCs w:val="24"/>
        </w:rPr>
      </w:pPr>
      <w:r w:rsidRPr="005E547F">
        <w:rPr>
          <w:szCs w:val="24"/>
        </w:rPr>
        <w:t>pochwała dyrektora wobec całej społeczności szkolnej,</w:t>
      </w:r>
    </w:p>
    <w:p w:rsidR="00EE3A2C" w:rsidRPr="005E547F" w:rsidRDefault="00962005" w:rsidP="000B4F94">
      <w:pPr>
        <w:pStyle w:val="Tekstpodstawowy"/>
        <w:numPr>
          <w:ilvl w:val="0"/>
          <w:numId w:val="52"/>
        </w:numPr>
        <w:spacing w:line="360" w:lineRule="auto"/>
        <w:jc w:val="both"/>
        <w:rPr>
          <w:szCs w:val="24"/>
        </w:rPr>
      </w:pPr>
      <w:r w:rsidRPr="005E547F">
        <w:rPr>
          <w:szCs w:val="24"/>
        </w:rPr>
        <w:t>dyplom,</w:t>
      </w:r>
    </w:p>
    <w:p w:rsidR="00962005" w:rsidRPr="005E547F" w:rsidRDefault="00962005" w:rsidP="000B4F94">
      <w:pPr>
        <w:pStyle w:val="Tekstpodstawowy"/>
        <w:numPr>
          <w:ilvl w:val="0"/>
          <w:numId w:val="52"/>
        </w:numPr>
        <w:spacing w:line="360" w:lineRule="auto"/>
        <w:jc w:val="both"/>
        <w:rPr>
          <w:szCs w:val="24"/>
        </w:rPr>
      </w:pPr>
      <w:r w:rsidRPr="005E547F">
        <w:rPr>
          <w:szCs w:val="24"/>
        </w:rPr>
        <w:t>nagrody rzeczowe.</w:t>
      </w:r>
    </w:p>
    <w:p w:rsidR="00962005" w:rsidRPr="005E547F" w:rsidRDefault="00962005" w:rsidP="000B4F94">
      <w:pPr>
        <w:pStyle w:val="Tekstpodstawowy"/>
        <w:numPr>
          <w:ilvl w:val="0"/>
          <w:numId w:val="49"/>
        </w:numPr>
        <w:spacing w:line="360" w:lineRule="auto"/>
        <w:jc w:val="both"/>
        <w:rPr>
          <w:szCs w:val="24"/>
        </w:rPr>
      </w:pPr>
      <w:r w:rsidRPr="005E547F">
        <w:rPr>
          <w:szCs w:val="24"/>
        </w:rPr>
        <w:t xml:space="preserve">Nagrody finansowane są z budżetu szkoły oraz z budżetu Rady Rodziców działającej </w:t>
      </w:r>
    </w:p>
    <w:p w:rsidR="00962005" w:rsidRPr="005E547F" w:rsidRDefault="00962005" w:rsidP="005E547F">
      <w:pPr>
        <w:pStyle w:val="Tekstpodstawowy"/>
        <w:spacing w:line="360" w:lineRule="auto"/>
        <w:ind w:left="360"/>
        <w:jc w:val="both"/>
        <w:rPr>
          <w:szCs w:val="24"/>
        </w:rPr>
      </w:pPr>
      <w:r w:rsidRPr="005E547F">
        <w:rPr>
          <w:szCs w:val="24"/>
        </w:rPr>
        <w:t>w szkole</w:t>
      </w:r>
      <w:r w:rsidR="008533AE" w:rsidRPr="005E547F">
        <w:rPr>
          <w:szCs w:val="24"/>
        </w:rPr>
        <w:t>.</w:t>
      </w:r>
    </w:p>
    <w:p w:rsidR="00962005" w:rsidRPr="005E547F" w:rsidRDefault="00EE3A2C" w:rsidP="008A419B">
      <w:pPr>
        <w:pStyle w:val="Tekstpodstawowy"/>
        <w:spacing w:line="360" w:lineRule="auto"/>
        <w:ind w:left="284" w:hanging="284"/>
        <w:jc w:val="both"/>
        <w:rPr>
          <w:szCs w:val="24"/>
        </w:rPr>
      </w:pPr>
      <w:r w:rsidRPr="005E547F">
        <w:rPr>
          <w:szCs w:val="24"/>
        </w:rPr>
        <w:t xml:space="preserve">9. </w:t>
      </w:r>
      <w:r w:rsidR="00962005" w:rsidRPr="005E547F">
        <w:rPr>
          <w:szCs w:val="24"/>
        </w:rPr>
        <w:t>Nagrody przyznaje dyrektor szkoły na wniosek wychowawcy klasy po zasięgnięciu opinii Rady Pedagogicznej informacje o przyznanej nagrodzie przekazuje się rodzicom/ prawnym opiekunom.</w:t>
      </w:r>
    </w:p>
    <w:p w:rsidR="00962005" w:rsidRPr="005E547F" w:rsidRDefault="00EE3A2C" w:rsidP="005E547F">
      <w:pPr>
        <w:suppressAutoHyphens w:val="0"/>
        <w:spacing w:line="360" w:lineRule="auto"/>
        <w:jc w:val="both"/>
        <w:rPr>
          <w:sz w:val="24"/>
          <w:szCs w:val="24"/>
        </w:rPr>
      </w:pPr>
      <w:r w:rsidRPr="005E547F">
        <w:rPr>
          <w:sz w:val="24"/>
          <w:szCs w:val="24"/>
        </w:rPr>
        <w:t xml:space="preserve">10. </w:t>
      </w:r>
      <w:r w:rsidR="00962005" w:rsidRPr="005E547F">
        <w:rPr>
          <w:sz w:val="24"/>
          <w:szCs w:val="24"/>
        </w:rPr>
        <w:t xml:space="preserve">Uczeń ponosi następujące konsekwencje </w:t>
      </w:r>
      <w:proofErr w:type="spellStart"/>
      <w:r w:rsidR="00962005" w:rsidRPr="005E547F">
        <w:rPr>
          <w:sz w:val="24"/>
          <w:szCs w:val="24"/>
        </w:rPr>
        <w:t>zachowań</w:t>
      </w:r>
      <w:proofErr w:type="spellEnd"/>
      <w:r w:rsidR="00962005" w:rsidRPr="005E547F">
        <w:rPr>
          <w:sz w:val="24"/>
          <w:szCs w:val="24"/>
        </w:rPr>
        <w:t xml:space="preserve"> niepożądanych oraz sprzecznych </w:t>
      </w:r>
    </w:p>
    <w:p w:rsidR="00962005" w:rsidRPr="005E547F" w:rsidRDefault="00962005" w:rsidP="008A419B">
      <w:pPr>
        <w:suppressAutoHyphens w:val="0"/>
        <w:spacing w:line="360" w:lineRule="auto"/>
        <w:ind w:left="426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z normami społecznymi:</w:t>
      </w:r>
    </w:p>
    <w:p w:rsidR="00962005" w:rsidRPr="005E547F" w:rsidRDefault="00962005" w:rsidP="008A419B">
      <w:pPr>
        <w:suppressAutoHyphens w:val="0"/>
        <w:spacing w:line="360" w:lineRule="auto"/>
        <w:ind w:left="284"/>
        <w:jc w:val="both"/>
        <w:rPr>
          <w:sz w:val="24"/>
          <w:szCs w:val="24"/>
        </w:rPr>
      </w:pPr>
      <w:r w:rsidRPr="005E547F">
        <w:rPr>
          <w:sz w:val="24"/>
          <w:szCs w:val="24"/>
        </w:rPr>
        <w:t xml:space="preserve">1) stosowanie systemu wzmocnień </w:t>
      </w:r>
      <w:proofErr w:type="spellStart"/>
      <w:r w:rsidRPr="005E547F">
        <w:rPr>
          <w:sz w:val="24"/>
          <w:szCs w:val="24"/>
        </w:rPr>
        <w:t>zachowań</w:t>
      </w:r>
      <w:proofErr w:type="spellEnd"/>
      <w:r w:rsidRPr="005E547F">
        <w:rPr>
          <w:sz w:val="24"/>
          <w:szCs w:val="24"/>
        </w:rPr>
        <w:t xml:space="preserve"> ustalonych przez wychowawcę  klasy</w:t>
      </w:r>
    </w:p>
    <w:p w:rsidR="00962005" w:rsidRPr="005E547F" w:rsidRDefault="00EE3A2C" w:rsidP="008A419B">
      <w:pPr>
        <w:suppressAutoHyphens w:val="0"/>
        <w:spacing w:line="360" w:lineRule="auto"/>
        <w:ind w:left="284"/>
        <w:jc w:val="both"/>
        <w:rPr>
          <w:sz w:val="24"/>
          <w:szCs w:val="24"/>
        </w:rPr>
      </w:pPr>
      <w:r w:rsidRPr="005E547F">
        <w:rPr>
          <w:sz w:val="24"/>
          <w:szCs w:val="24"/>
        </w:rPr>
        <w:t xml:space="preserve"> w porozumieniu z rodzicami,</w:t>
      </w:r>
    </w:p>
    <w:p w:rsidR="00962005" w:rsidRPr="005E547F" w:rsidRDefault="00962005" w:rsidP="008A419B">
      <w:pPr>
        <w:spacing w:line="360" w:lineRule="auto"/>
        <w:ind w:left="284"/>
        <w:jc w:val="both"/>
        <w:rPr>
          <w:sz w:val="24"/>
          <w:szCs w:val="24"/>
        </w:rPr>
      </w:pPr>
      <w:r w:rsidRPr="005E547F">
        <w:rPr>
          <w:sz w:val="24"/>
          <w:szCs w:val="24"/>
        </w:rPr>
        <w:t xml:space="preserve">2) </w:t>
      </w:r>
      <w:r w:rsidR="00EE3A2C" w:rsidRPr="005E547F">
        <w:rPr>
          <w:sz w:val="24"/>
          <w:szCs w:val="24"/>
        </w:rPr>
        <w:t>rozmowa z wychowawcą,</w:t>
      </w:r>
    </w:p>
    <w:p w:rsidR="00962005" w:rsidRPr="005E547F" w:rsidRDefault="00962005" w:rsidP="008A419B">
      <w:pPr>
        <w:spacing w:line="360" w:lineRule="auto"/>
        <w:ind w:left="567" w:hanging="283"/>
        <w:jc w:val="both"/>
        <w:rPr>
          <w:sz w:val="24"/>
          <w:szCs w:val="24"/>
        </w:rPr>
      </w:pPr>
      <w:r w:rsidRPr="005E547F">
        <w:rPr>
          <w:sz w:val="24"/>
          <w:szCs w:val="24"/>
        </w:rPr>
        <w:lastRenderedPageBreak/>
        <w:t>3) rozmowa z pedagogiem/psychologiem szkolnym w obecności wychowawcy ora</w:t>
      </w:r>
      <w:r w:rsidR="00EE3A2C" w:rsidRPr="005E547F">
        <w:rPr>
          <w:sz w:val="24"/>
          <w:szCs w:val="24"/>
        </w:rPr>
        <w:t>z rodzica lub opiekuna prawnego,</w:t>
      </w:r>
    </w:p>
    <w:p w:rsidR="00962005" w:rsidRPr="005E547F" w:rsidRDefault="00962005" w:rsidP="008A419B">
      <w:pPr>
        <w:spacing w:line="360" w:lineRule="auto"/>
        <w:ind w:left="426" w:hanging="142"/>
        <w:jc w:val="both"/>
        <w:rPr>
          <w:sz w:val="24"/>
          <w:szCs w:val="24"/>
        </w:rPr>
      </w:pPr>
      <w:r w:rsidRPr="005E547F">
        <w:rPr>
          <w:sz w:val="24"/>
          <w:szCs w:val="24"/>
        </w:rPr>
        <w:t xml:space="preserve">4) powiadomienie właściwych instytucji. </w:t>
      </w:r>
    </w:p>
    <w:p w:rsidR="00962005" w:rsidRPr="005E547F" w:rsidRDefault="00962005" w:rsidP="008A419B">
      <w:pPr>
        <w:spacing w:line="360" w:lineRule="auto"/>
        <w:jc w:val="center"/>
        <w:rPr>
          <w:b/>
          <w:sz w:val="24"/>
          <w:szCs w:val="24"/>
        </w:rPr>
      </w:pPr>
      <w:r w:rsidRPr="005E547F">
        <w:rPr>
          <w:b/>
          <w:sz w:val="24"/>
          <w:szCs w:val="24"/>
        </w:rPr>
        <w:br w:type="page"/>
      </w:r>
      <w:r w:rsidRPr="005E547F">
        <w:rPr>
          <w:b/>
          <w:sz w:val="24"/>
          <w:szCs w:val="24"/>
        </w:rPr>
        <w:lastRenderedPageBreak/>
        <w:t>Rozdział 10</w:t>
      </w:r>
    </w:p>
    <w:p w:rsidR="00F33AAA" w:rsidRPr="005E547F" w:rsidRDefault="00F33AAA" w:rsidP="008A419B">
      <w:pPr>
        <w:spacing w:line="360" w:lineRule="auto"/>
        <w:jc w:val="center"/>
        <w:rPr>
          <w:b/>
          <w:sz w:val="24"/>
          <w:szCs w:val="24"/>
        </w:rPr>
      </w:pPr>
      <w:r w:rsidRPr="005E547F">
        <w:rPr>
          <w:b/>
          <w:sz w:val="24"/>
          <w:szCs w:val="24"/>
        </w:rPr>
        <w:t xml:space="preserve">§ </w:t>
      </w:r>
      <w:r w:rsidR="008A419B">
        <w:rPr>
          <w:b/>
          <w:sz w:val="24"/>
          <w:szCs w:val="24"/>
        </w:rPr>
        <w:t>40</w:t>
      </w:r>
      <w:r w:rsidRPr="005E547F">
        <w:rPr>
          <w:b/>
          <w:sz w:val="24"/>
          <w:szCs w:val="24"/>
        </w:rPr>
        <w:t>.</w:t>
      </w:r>
    </w:p>
    <w:p w:rsidR="00A369FA" w:rsidRPr="005E547F" w:rsidRDefault="00A369FA" w:rsidP="008A419B">
      <w:pPr>
        <w:spacing w:line="360" w:lineRule="auto"/>
        <w:jc w:val="center"/>
        <w:rPr>
          <w:b/>
          <w:sz w:val="24"/>
          <w:szCs w:val="24"/>
        </w:rPr>
      </w:pPr>
      <w:r w:rsidRPr="005E547F">
        <w:rPr>
          <w:b/>
          <w:sz w:val="24"/>
          <w:szCs w:val="24"/>
        </w:rPr>
        <w:t>Działania szkoły w obszarze wolontariatu</w:t>
      </w:r>
    </w:p>
    <w:p w:rsidR="00A369FA" w:rsidRPr="005E547F" w:rsidRDefault="00A369FA" w:rsidP="005E547F">
      <w:pPr>
        <w:spacing w:line="360" w:lineRule="auto"/>
        <w:jc w:val="both"/>
        <w:rPr>
          <w:b/>
          <w:sz w:val="24"/>
          <w:szCs w:val="24"/>
        </w:rPr>
      </w:pPr>
    </w:p>
    <w:p w:rsidR="00F33AAA" w:rsidRPr="005E547F" w:rsidRDefault="00EE3A2C" w:rsidP="005E547F">
      <w:pPr>
        <w:spacing w:line="360" w:lineRule="auto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1.</w:t>
      </w:r>
      <w:r w:rsidR="00F33AAA" w:rsidRPr="005E547F">
        <w:rPr>
          <w:sz w:val="24"/>
          <w:szCs w:val="24"/>
        </w:rPr>
        <w:t>Celem wolontariatu jest:</w:t>
      </w:r>
    </w:p>
    <w:p w:rsidR="00F33AAA" w:rsidRPr="005E547F" w:rsidRDefault="00F33AAA" w:rsidP="005E547F">
      <w:pPr>
        <w:numPr>
          <w:ilvl w:val="1"/>
          <w:numId w:val="3"/>
        </w:numPr>
        <w:tabs>
          <w:tab w:val="clear" w:pos="1440"/>
          <w:tab w:val="num" w:pos="284"/>
        </w:tabs>
        <w:spacing w:line="360" w:lineRule="auto"/>
        <w:ind w:left="709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zwiększeni</w:t>
      </w:r>
      <w:r w:rsidR="00EE3A2C" w:rsidRPr="005E547F">
        <w:rPr>
          <w:sz w:val="24"/>
          <w:szCs w:val="24"/>
        </w:rPr>
        <w:t>e aktywności społecznej uczniów,</w:t>
      </w:r>
    </w:p>
    <w:p w:rsidR="00F33AAA" w:rsidRPr="005E547F" w:rsidRDefault="00F33AAA" w:rsidP="005E547F">
      <w:pPr>
        <w:numPr>
          <w:ilvl w:val="1"/>
          <w:numId w:val="3"/>
        </w:numPr>
        <w:tabs>
          <w:tab w:val="clear" w:pos="1440"/>
          <w:tab w:val="num" w:pos="284"/>
        </w:tabs>
        <w:spacing w:line="360" w:lineRule="auto"/>
        <w:ind w:left="709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umożliwienie podejmowania działań na rzecz innych osób potr</w:t>
      </w:r>
      <w:r w:rsidR="00EE3A2C" w:rsidRPr="005E547F">
        <w:rPr>
          <w:sz w:val="24"/>
          <w:szCs w:val="24"/>
        </w:rPr>
        <w:t>zebujących pomocy,</w:t>
      </w:r>
    </w:p>
    <w:p w:rsidR="00F33AAA" w:rsidRPr="005E547F" w:rsidRDefault="00F33AAA" w:rsidP="005E547F">
      <w:pPr>
        <w:numPr>
          <w:ilvl w:val="1"/>
          <w:numId w:val="3"/>
        </w:numPr>
        <w:tabs>
          <w:tab w:val="clear" w:pos="1440"/>
          <w:tab w:val="num" w:pos="284"/>
        </w:tabs>
        <w:spacing w:line="360" w:lineRule="auto"/>
        <w:ind w:left="709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wspieranie działań na rzecz ochrony środowiska i dziedzictwa przyrodniczego ze szczególnym uwzględnieniem opieki nad zwierzętami</w:t>
      </w:r>
      <w:r w:rsidR="00A52BA3" w:rsidRPr="005E547F">
        <w:rPr>
          <w:sz w:val="24"/>
          <w:szCs w:val="24"/>
        </w:rPr>
        <w:t>.</w:t>
      </w:r>
    </w:p>
    <w:p w:rsidR="00A52BA3" w:rsidRPr="005E547F" w:rsidRDefault="00EE3A2C" w:rsidP="005E547F">
      <w:pPr>
        <w:spacing w:line="360" w:lineRule="auto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2.</w:t>
      </w:r>
      <w:r w:rsidR="00A52BA3" w:rsidRPr="005E547F">
        <w:rPr>
          <w:sz w:val="24"/>
          <w:szCs w:val="24"/>
        </w:rPr>
        <w:t>Działania wolontariatu obejmują:</w:t>
      </w:r>
    </w:p>
    <w:p w:rsidR="00A52BA3" w:rsidRPr="005E547F" w:rsidRDefault="00A52BA3" w:rsidP="005E547F">
      <w:pPr>
        <w:numPr>
          <w:ilvl w:val="1"/>
          <w:numId w:val="4"/>
        </w:numPr>
        <w:tabs>
          <w:tab w:val="clear" w:pos="1440"/>
        </w:tabs>
        <w:spacing w:line="360" w:lineRule="auto"/>
        <w:ind w:left="709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organi</w:t>
      </w:r>
      <w:r w:rsidR="00EE3A2C" w:rsidRPr="005E547F">
        <w:rPr>
          <w:sz w:val="24"/>
          <w:szCs w:val="24"/>
        </w:rPr>
        <w:t>zację spotkań z wolontariuszami,</w:t>
      </w:r>
    </w:p>
    <w:p w:rsidR="00A52BA3" w:rsidRPr="005E547F" w:rsidRDefault="00A52BA3" w:rsidP="005E547F">
      <w:pPr>
        <w:numPr>
          <w:ilvl w:val="1"/>
          <w:numId w:val="4"/>
        </w:numPr>
        <w:tabs>
          <w:tab w:val="clear" w:pos="1440"/>
        </w:tabs>
        <w:spacing w:line="360" w:lineRule="auto"/>
        <w:ind w:left="709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współpracę z organizacjami pozarząd</w:t>
      </w:r>
      <w:r w:rsidR="00EE3A2C" w:rsidRPr="005E547F">
        <w:rPr>
          <w:sz w:val="24"/>
          <w:szCs w:val="24"/>
        </w:rPr>
        <w:t>owymi,</w:t>
      </w:r>
    </w:p>
    <w:p w:rsidR="00A52BA3" w:rsidRPr="005E547F" w:rsidRDefault="00A52BA3" w:rsidP="005E547F">
      <w:pPr>
        <w:numPr>
          <w:ilvl w:val="1"/>
          <w:numId w:val="4"/>
        </w:numPr>
        <w:tabs>
          <w:tab w:val="clear" w:pos="1440"/>
        </w:tabs>
        <w:spacing w:line="360" w:lineRule="auto"/>
        <w:ind w:left="709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prowadzenie akcji charytatywnych.</w:t>
      </w:r>
    </w:p>
    <w:p w:rsidR="008A419B" w:rsidRDefault="008A419B">
      <w:pPr>
        <w:suppressAutoHyphens w:val="0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8C3CE0" w:rsidRPr="005E547F" w:rsidRDefault="008C3CE0" w:rsidP="008C3CE0">
      <w:pPr>
        <w:spacing w:line="360" w:lineRule="auto"/>
        <w:jc w:val="center"/>
        <w:rPr>
          <w:b/>
          <w:sz w:val="24"/>
          <w:szCs w:val="24"/>
        </w:rPr>
      </w:pPr>
      <w:r w:rsidRPr="005E547F">
        <w:rPr>
          <w:b/>
          <w:sz w:val="24"/>
          <w:szCs w:val="24"/>
        </w:rPr>
        <w:lastRenderedPageBreak/>
        <w:t>Rozdział 11</w:t>
      </w:r>
    </w:p>
    <w:p w:rsidR="008C3CE0" w:rsidRPr="005E547F" w:rsidRDefault="008C3CE0" w:rsidP="008C3CE0">
      <w:pPr>
        <w:spacing w:line="360" w:lineRule="auto"/>
        <w:jc w:val="center"/>
        <w:rPr>
          <w:b/>
          <w:sz w:val="24"/>
          <w:szCs w:val="24"/>
        </w:rPr>
      </w:pPr>
      <w:r w:rsidRPr="005E547F">
        <w:rPr>
          <w:b/>
          <w:sz w:val="24"/>
          <w:szCs w:val="24"/>
        </w:rPr>
        <w:t xml:space="preserve">§ </w:t>
      </w:r>
      <w:r>
        <w:rPr>
          <w:b/>
          <w:sz w:val="24"/>
          <w:szCs w:val="24"/>
        </w:rPr>
        <w:t>41</w:t>
      </w:r>
    </w:p>
    <w:p w:rsidR="008C3CE0" w:rsidRDefault="008C3CE0" w:rsidP="008C3CE0">
      <w:pPr>
        <w:spacing w:before="240" w:after="200" w:line="360" w:lineRule="auto"/>
        <w:jc w:val="center"/>
        <w:rPr>
          <w:b/>
          <w:bCs/>
          <w:sz w:val="24"/>
          <w:szCs w:val="24"/>
        </w:rPr>
      </w:pPr>
      <w:r w:rsidRPr="009E6E65">
        <w:rPr>
          <w:b/>
          <w:bCs/>
          <w:sz w:val="24"/>
          <w:szCs w:val="24"/>
        </w:rPr>
        <w:t xml:space="preserve">Organizacja nauczania </w:t>
      </w:r>
      <w:r>
        <w:rPr>
          <w:b/>
          <w:bCs/>
          <w:sz w:val="24"/>
          <w:szCs w:val="24"/>
        </w:rPr>
        <w:t xml:space="preserve">w okresie czasowego ograniczenia funkcjonowania szkoły </w:t>
      </w:r>
    </w:p>
    <w:p w:rsidR="008C3CE0" w:rsidRPr="009E6E65" w:rsidRDefault="008C3CE0" w:rsidP="008C3CE0">
      <w:pPr>
        <w:pStyle w:val="Akapitzlist"/>
        <w:numPr>
          <w:ilvl w:val="0"/>
          <w:numId w:val="72"/>
        </w:numPr>
        <w:suppressAutoHyphens w:val="0"/>
        <w:spacing w:before="240" w:after="200" w:line="360" w:lineRule="auto"/>
        <w:jc w:val="center"/>
        <w:rPr>
          <w:sz w:val="24"/>
          <w:szCs w:val="24"/>
        </w:rPr>
      </w:pPr>
      <w:r w:rsidRPr="009E6E65">
        <w:rPr>
          <w:color w:val="000000"/>
          <w:sz w:val="24"/>
          <w:szCs w:val="24"/>
          <w:lang w:eastAsia="pl-PL"/>
        </w:rPr>
        <w:t>W okresie czasowego ograniczenia funkcjonowania szkoł</w:t>
      </w:r>
      <w:r>
        <w:rPr>
          <w:color w:val="000000"/>
          <w:sz w:val="24"/>
          <w:szCs w:val="24"/>
          <w:lang w:eastAsia="pl-PL"/>
        </w:rPr>
        <w:t>y</w:t>
      </w:r>
      <w:r w:rsidRPr="009E6E65">
        <w:rPr>
          <w:color w:val="000000"/>
          <w:sz w:val="24"/>
          <w:szCs w:val="24"/>
          <w:lang w:eastAsia="pl-PL"/>
        </w:rPr>
        <w:t xml:space="preserve"> w związku z epidemią lub innymi zagrożeniami dyrektor szkoły odpowiada za organizację realizacji zadań </w:t>
      </w:r>
      <w:r>
        <w:rPr>
          <w:color w:val="000000"/>
          <w:sz w:val="24"/>
          <w:szCs w:val="24"/>
          <w:lang w:eastAsia="pl-PL"/>
        </w:rPr>
        <w:t xml:space="preserve">szkoły </w:t>
      </w:r>
      <w:r w:rsidRPr="009E6E65">
        <w:rPr>
          <w:color w:val="000000"/>
          <w:sz w:val="24"/>
          <w:szCs w:val="24"/>
          <w:lang w:eastAsia="pl-PL"/>
        </w:rPr>
        <w:t>wykorzystaniem metod i technik kształcenia na odległość, w szczególności:</w:t>
      </w:r>
    </w:p>
    <w:p w:rsidR="008C3CE0" w:rsidRDefault="008C3CE0" w:rsidP="008C3CE0">
      <w:pPr>
        <w:pStyle w:val="Akapitzlist"/>
        <w:numPr>
          <w:ilvl w:val="0"/>
          <w:numId w:val="70"/>
        </w:numPr>
        <w:suppressAutoHyphens w:val="0"/>
        <w:spacing w:after="200" w:line="360" w:lineRule="auto"/>
        <w:jc w:val="both"/>
        <w:rPr>
          <w:sz w:val="24"/>
          <w:szCs w:val="24"/>
        </w:rPr>
      </w:pPr>
      <w:r w:rsidRPr="00E241F4">
        <w:rPr>
          <w:sz w:val="24"/>
          <w:szCs w:val="24"/>
        </w:rPr>
        <w:t xml:space="preserve">przekazuje uczniom, rodzicom i nauczycielom informację o sposobie i trybie realizacji zadań </w:t>
      </w:r>
      <w:r>
        <w:rPr>
          <w:sz w:val="24"/>
          <w:szCs w:val="24"/>
        </w:rPr>
        <w:t>szkoły</w:t>
      </w:r>
      <w:r w:rsidRPr="00E241F4">
        <w:rPr>
          <w:sz w:val="24"/>
          <w:szCs w:val="24"/>
        </w:rPr>
        <w:t xml:space="preserve"> w okresie czasowego ograniczenia jej funkcjonowania </w:t>
      </w:r>
      <w:r>
        <w:rPr>
          <w:sz w:val="24"/>
          <w:szCs w:val="24"/>
        </w:rPr>
        <w:t>za pomocą środków komunikacji elektronicznej (poczta elektroniczna, sms, portal społecznościowy Facebook, komunikatory Skype, WhatsApp, strona internetowa szkoły)</w:t>
      </w:r>
    </w:p>
    <w:p w:rsidR="008C3CE0" w:rsidRDefault="008C3CE0" w:rsidP="008C3CE0">
      <w:pPr>
        <w:pStyle w:val="Akapitzlist"/>
        <w:numPr>
          <w:ilvl w:val="0"/>
          <w:numId w:val="70"/>
        </w:numPr>
        <w:suppressAutoHyphens w:val="0"/>
        <w:spacing w:after="20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koord</w:t>
      </w:r>
      <w:r w:rsidRPr="00E241F4">
        <w:rPr>
          <w:sz w:val="24"/>
          <w:szCs w:val="24"/>
        </w:rPr>
        <w:t>ynuje współpracę nauczycieli z uczniami lub rodzicami, uwzględniając potrzeby edukacyjne i możliwości psychofizyczne uczniów, dzieci objętych</w:t>
      </w:r>
      <w:r>
        <w:rPr>
          <w:sz w:val="24"/>
          <w:szCs w:val="24"/>
        </w:rPr>
        <w:t xml:space="preserve"> wczesnym wspomaganiem rozwoju oraz dzieci </w:t>
      </w:r>
      <w:r w:rsidRPr="00E241F4">
        <w:rPr>
          <w:sz w:val="24"/>
          <w:szCs w:val="24"/>
        </w:rPr>
        <w:t>uczęszczających na zajęcia rewalidacyjno-wychowawcze</w:t>
      </w:r>
    </w:p>
    <w:p w:rsidR="008C3CE0" w:rsidRDefault="008C3CE0" w:rsidP="008C3CE0">
      <w:pPr>
        <w:pStyle w:val="Akapitzlist"/>
        <w:numPr>
          <w:ilvl w:val="0"/>
          <w:numId w:val="70"/>
        </w:numPr>
        <w:suppressAutoHyphens w:val="0"/>
        <w:spacing w:after="20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ustala we współpracy z nauczycielami, tygodniowy zakres treści nauczania do zrealizowania w poszczególnych oddziałach oraz zajęciach realizowanych z uczniami objętych nauczaniem indywidualnym, uwzględniając:</w:t>
      </w:r>
    </w:p>
    <w:p w:rsidR="008C3CE0" w:rsidRDefault="008C3CE0" w:rsidP="008C3CE0">
      <w:pPr>
        <w:pStyle w:val="Akapitzlist"/>
        <w:numPr>
          <w:ilvl w:val="0"/>
          <w:numId w:val="69"/>
        </w:numPr>
        <w:suppressAutoHyphens w:val="0"/>
        <w:spacing w:after="200" w:line="360" w:lineRule="auto"/>
        <w:ind w:firstLine="414"/>
        <w:jc w:val="both"/>
        <w:rPr>
          <w:sz w:val="24"/>
          <w:szCs w:val="24"/>
        </w:rPr>
      </w:pPr>
      <w:r>
        <w:rPr>
          <w:sz w:val="24"/>
          <w:szCs w:val="24"/>
        </w:rPr>
        <w:t>równomierne obciążenie uczniów  w poszczególnych dniach tygodnia;</w:t>
      </w:r>
    </w:p>
    <w:p w:rsidR="008C3CE0" w:rsidRDefault="008C3CE0" w:rsidP="008C3CE0">
      <w:pPr>
        <w:pStyle w:val="Akapitzlist"/>
        <w:numPr>
          <w:ilvl w:val="0"/>
          <w:numId w:val="69"/>
        </w:numPr>
        <w:suppressAutoHyphens w:val="0"/>
        <w:spacing w:after="200" w:line="360" w:lineRule="auto"/>
        <w:ind w:firstLine="414"/>
        <w:jc w:val="both"/>
        <w:rPr>
          <w:sz w:val="24"/>
          <w:szCs w:val="24"/>
        </w:rPr>
      </w:pPr>
      <w:r>
        <w:rPr>
          <w:sz w:val="24"/>
          <w:szCs w:val="24"/>
        </w:rPr>
        <w:t>zróżnicowanie zajęć w każdym dniu;</w:t>
      </w:r>
    </w:p>
    <w:p w:rsidR="008C3CE0" w:rsidRDefault="008C3CE0" w:rsidP="008C3CE0">
      <w:pPr>
        <w:pStyle w:val="Akapitzlist"/>
        <w:numPr>
          <w:ilvl w:val="0"/>
          <w:numId w:val="69"/>
        </w:numPr>
        <w:suppressAutoHyphens w:val="0"/>
        <w:spacing w:after="200" w:line="360" w:lineRule="auto"/>
        <w:ind w:firstLine="414"/>
        <w:jc w:val="both"/>
        <w:rPr>
          <w:sz w:val="24"/>
          <w:szCs w:val="24"/>
        </w:rPr>
      </w:pPr>
      <w:r>
        <w:rPr>
          <w:sz w:val="24"/>
          <w:szCs w:val="24"/>
        </w:rPr>
        <w:t>możliwości psychofizyczne uczniów;</w:t>
      </w:r>
    </w:p>
    <w:p w:rsidR="008C3CE0" w:rsidRDefault="008C3CE0" w:rsidP="008C3CE0">
      <w:pPr>
        <w:pStyle w:val="Akapitzlist"/>
        <w:numPr>
          <w:ilvl w:val="0"/>
          <w:numId w:val="69"/>
        </w:numPr>
        <w:suppressAutoHyphens w:val="0"/>
        <w:spacing w:after="200" w:line="360" w:lineRule="auto"/>
        <w:ind w:left="1418" w:hanging="284"/>
        <w:jc w:val="both"/>
        <w:rPr>
          <w:sz w:val="24"/>
          <w:szCs w:val="24"/>
        </w:rPr>
      </w:pPr>
      <w:r>
        <w:rPr>
          <w:sz w:val="24"/>
          <w:szCs w:val="24"/>
        </w:rPr>
        <w:t>łączenie przemienne kształcenia z użyciem monitorów ekranowych i bez ich użycia;</w:t>
      </w:r>
    </w:p>
    <w:p w:rsidR="008C3CE0" w:rsidRDefault="008C3CE0" w:rsidP="008C3CE0">
      <w:pPr>
        <w:pStyle w:val="Akapitzlist"/>
        <w:numPr>
          <w:ilvl w:val="0"/>
          <w:numId w:val="69"/>
        </w:numPr>
        <w:suppressAutoHyphens w:val="0"/>
        <w:spacing w:after="200" w:line="360" w:lineRule="auto"/>
        <w:ind w:firstLine="414"/>
        <w:jc w:val="both"/>
        <w:rPr>
          <w:sz w:val="24"/>
          <w:szCs w:val="24"/>
        </w:rPr>
      </w:pPr>
      <w:r>
        <w:rPr>
          <w:sz w:val="24"/>
          <w:szCs w:val="24"/>
        </w:rPr>
        <w:t>ograniczenia wynikające ze specyfiki zajęć;</w:t>
      </w:r>
    </w:p>
    <w:p w:rsidR="008C3CE0" w:rsidRDefault="008C3CE0" w:rsidP="008C3CE0">
      <w:pPr>
        <w:pStyle w:val="Akapitzlist"/>
        <w:numPr>
          <w:ilvl w:val="0"/>
          <w:numId w:val="70"/>
        </w:numPr>
        <w:suppressAutoHyphens w:val="0"/>
        <w:spacing w:after="20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ustala we współpracy z nauczycielami sposób monitorowania postępów oraz sposób weryfikacji wiedzy i umiejętności uczniów</w:t>
      </w:r>
    </w:p>
    <w:p w:rsidR="008C3CE0" w:rsidRPr="00FA5449" w:rsidRDefault="008C3CE0" w:rsidP="008C3CE0">
      <w:pPr>
        <w:pStyle w:val="Akapitzlist"/>
        <w:numPr>
          <w:ilvl w:val="0"/>
          <w:numId w:val="71"/>
        </w:numPr>
        <w:suppressAutoHyphens w:val="0"/>
        <w:spacing w:after="200" w:line="360" w:lineRule="auto"/>
        <w:rPr>
          <w:bCs/>
          <w:sz w:val="24"/>
          <w:szCs w:val="24"/>
          <w:lang w:eastAsia="pl-PL"/>
        </w:rPr>
      </w:pPr>
      <w:r w:rsidRPr="00FA5449">
        <w:rPr>
          <w:bCs/>
          <w:sz w:val="24"/>
          <w:szCs w:val="24"/>
          <w:lang w:eastAsia="pl-PL"/>
        </w:rPr>
        <w:t>zdjęcia wykonanych kart pracy</w:t>
      </w:r>
      <w:r>
        <w:rPr>
          <w:bCs/>
          <w:sz w:val="24"/>
          <w:szCs w:val="24"/>
          <w:lang w:eastAsia="pl-PL"/>
        </w:rPr>
        <w:t>;</w:t>
      </w:r>
    </w:p>
    <w:p w:rsidR="008C3CE0" w:rsidRPr="00FA5449" w:rsidRDefault="008C3CE0" w:rsidP="008C3CE0">
      <w:pPr>
        <w:pStyle w:val="Akapitzlist"/>
        <w:numPr>
          <w:ilvl w:val="0"/>
          <w:numId w:val="71"/>
        </w:numPr>
        <w:shd w:val="clear" w:color="auto" w:fill="FFFFFF"/>
        <w:suppressAutoHyphens w:val="0"/>
        <w:spacing w:line="360" w:lineRule="auto"/>
        <w:rPr>
          <w:bCs/>
          <w:sz w:val="24"/>
          <w:szCs w:val="24"/>
          <w:lang w:eastAsia="pl-PL"/>
        </w:rPr>
      </w:pPr>
      <w:r w:rsidRPr="00FA5449">
        <w:rPr>
          <w:bCs/>
          <w:sz w:val="24"/>
          <w:szCs w:val="24"/>
          <w:lang w:eastAsia="pl-PL"/>
        </w:rPr>
        <w:t xml:space="preserve">filmy prezentujące realizację </w:t>
      </w:r>
      <w:r>
        <w:rPr>
          <w:bCs/>
          <w:sz w:val="24"/>
          <w:szCs w:val="24"/>
          <w:lang w:eastAsia="pl-PL"/>
        </w:rPr>
        <w:t>zadań</w:t>
      </w:r>
      <w:r w:rsidRPr="00FA5449">
        <w:rPr>
          <w:bCs/>
          <w:sz w:val="24"/>
          <w:szCs w:val="24"/>
          <w:lang w:eastAsia="pl-PL"/>
        </w:rPr>
        <w:t xml:space="preserve"> zadan</w:t>
      </w:r>
      <w:r>
        <w:rPr>
          <w:bCs/>
          <w:sz w:val="24"/>
          <w:szCs w:val="24"/>
          <w:lang w:eastAsia="pl-PL"/>
        </w:rPr>
        <w:t>ych</w:t>
      </w:r>
      <w:r w:rsidRPr="00FA5449">
        <w:rPr>
          <w:bCs/>
          <w:sz w:val="24"/>
          <w:szCs w:val="24"/>
          <w:lang w:eastAsia="pl-PL"/>
        </w:rPr>
        <w:t xml:space="preserve"> przez nauczyciela</w:t>
      </w:r>
      <w:r>
        <w:rPr>
          <w:bCs/>
          <w:sz w:val="24"/>
          <w:szCs w:val="24"/>
          <w:lang w:eastAsia="pl-PL"/>
        </w:rPr>
        <w:t>;</w:t>
      </w:r>
    </w:p>
    <w:p w:rsidR="008C3CE0" w:rsidRDefault="008C3CE0" w:rsidP="008C3CE0">
      <w:pPr>
        <w:pStyle w:val="Akapitzlist"/>
        <w:numPr>
          <w:ilvl w:val="0"/>
          <w:numId w:val="71"/>
        </w:numPr>
        <w:shd w:val="clear" w:color="auto" w:fill="FFFFFF"/>
        <w:suppressAutoHyphens w:val="0"/>
        <w:spacing w:line="360" w:lineRule="auto"/>
        <w:rPr>
          <w:bCs/>
          <w:sz w:val="24"/>
          <w:szCs w:val="24"/>
          <w:lang w:eastAsia="pl-PL"/>
        </w:rPr>
      </w:pPr>
      <w:r>
        <w:rPr>
          <w:bCs/>
          <w:sz w:val="24"/>
          <w:szCs w:val="24"/>
          <w:lang w:eastAsia="pl-PL"/>
        </w:rPr>
        <w:t xml:space="preserve">zeszyt ucznia, </w:t>
      </w:r>
      <w:r w:rsidRPr="00FA5449">
        <w:rPr>
          <w:bCs/>
          <w:sz w:val="24"/>
          <w:szCs w:val="24"/>
          <w:lang w:eastAsia="pl-PL"/>
        </w:rPr>
        <w:t>zrealizowane karty pracy</w:t>
      </w:r>
      <w:r>
        <w:rPr>
          <w:bCs/>
          <w:sz w:val="24"/>
          <w:szCs w:val="24"/>
          <w:lang w:eastAsia="pl-PL"/>
        </w:rPr>
        <w:t xml:space="preserve"> oraz inne materiały</w:t>
      </w:r>
      <w:r w:rsidRPr="00FA5449">
        <w:rPr>
          <w:bCs/>
          <w:sz w:val="24"/>
          <w:szCs w:val="24"/>
          <w:lang w:eastAsia="pl-PL"/>
        </w:rPr>
        <w:t xml:space="preserve"> dost</w:t>
      </w:r>
      <w:r>
        <w:rPr>
          <w:bCs/>
          <w:sz w:val="24"/>
          <w:szCs w:val="24"/>
          <w:lang w:eastAsia="pl-PL"/>
        </w:rPr>
        <w:t>arczone do szkoły po okresie</w:t>
      </w:r>
      <w:r w:rsidRPr="00FA5449">
        <w:rPr>
          <w:bCs/>
          <w:sz w:val="24"/>
          <w:szCs w:val="24"/>
          <w:lang w:eastAsia="pl-PL"/>
        </w:rPr>
        <w:t xml:space="preserve"> zawieszenia zajęć</w:t>
      </w:r>
      <w:r>
        <w:rPr>
          <w:bCs/>
          <w:sz w:val="24"/>
          <w:szCs w:val="24"/>
          <w:lang w:eastAsia="pl-PL"/>
        </w:rPr>
        <w:t>;</w:t>
      </w:r>
    </w:p>
    <w:p w:rsidR="008C3CE0" w:rsidRDefault="008C3CE0" w:rsidP="008C3CE0">
      <w:pPr>
        <w:pStyle w:val="Akapitzlist"/>
        <w:numPr>
          <w:ilvl w:val="0"/>
          <w:numId w:val="70"/>
        </w:numPr>
        <w:shd w:val="clear" w:color="auto" w:fill="FFFFFF"/>
        <w:suppressAutoHyphens w:val="0"/>
        <w:spacing w:line="360" w:lineRule="auto"/>
        <w:rPr>
          <w:bCs/>
          <w:sz w:val="24"/>
          <w:szCs w:val="24"/>
          <w:lang w:eastAsia="pl-PL"/>
        </w:rPr>
      </w:pPr>
      <w:r>
        <w:rPr>
          <w:bCs/>
          <w:sz w:val="24"/>
          <w:szCs w:val="24"/>
          <w:lang w:eastAsia="pl-PL"/>
        </w:rPr>
        <w:t>ustala sposób dokumentowania realizacji zadań szkoły</w:t>
      </w:r>
    </w:p>
    <w:p w:rsidR="008C3CE0" w:rsidRDefault="008C3CE0" w:rsidP="008C3CE0">
      <w:pPr>
        <w:pStyle w:val="Akapitzlist"/>
        <w:numPr>
          <w:ilvl w:val="0"/>
          <w:numId w:val="73"/>
        </w:numPr>
        <w:shd w:val="clear" w:color="auto" w:fill="FFFFFF"/>
        <w:suppressAutoHyphens w:val="0"/>
        <w:spacing w:line="360" w:lineRule="auto"/>
        <w:rPr>
          <w:bCs/>
          <w:sz w:val="24"/>
          <w:szCs w:val="24"/>
          <w:lang w:eastAsia="pl-PL"/>
        </w:rPr>
      </w:pPr>
      <w:r>
        <w:rPr>
          <w:bCs/>
          <w:sz w:val="24"/>
          <w:szCs w:val="24"/>
          <w:lang w:eastAsia="pl-PL"/>
        </w:rPr>
        <w:t>karta dokumentowania realizacji zadań nauczyciela (załącznik nr 1)</w:t>
      </w:r>
    </w:p>
    <w:p w:rsidR="008C3CE0" w:rsidRDefault="008C3CE0" w:rsidP="008C3CE0">
      <w:pPr>
        <w:pStyle w:val="Akapitzlist"/>
        <w:numPr>
          <w:ilvl w:val="0"/>
          <w:numId w:val="73"/>
        </w:numPr>
        <w:shd w:val="clear" w:color="auto" w:fill="FFFFFF"/>
        <w:suppressAutoHyphens w:val="0"/>
        <w:spacing w:line="360" w:lineRule="auto"/>
        <w:jc w:val="both"/>
        <w:rPr>
          <w:bCs/>
          <w:sz w:val="24"/>
          <w:szCs w:val="24"/>
          <w:lang w:eastAsia="pl-PL"/>
        </w:rPr>
      </w:pPr>
      <w:r>
        <w:rPr>
          <w:bCs/>
          <w:sz w:val="24"/>
          <w:szCs w:val="24"/>
          <w:lang w:eastAsia="pl-PL"/>
        </w:rPr>
        <w:lastRenderedPageBreak/>
        <w:t>materiały potwierdzające realizację zadań (zdjęcia, filmy, zeszyt ucznia, wypełnione materiały ćwiczeniowe, np. karty pracy, zeszyt ćwiczeń;</w:t>
      </w:r>
    </w:p>
    <w:p w:rsidR="008C3CE0" w:rsidRDefault="008C3CE0" w:rsidP="008C3CE0">
      <w:pPr>
        <w:pStyle w:val="Akapitzlist"/>
        <w:numPr>
          <w:ilvl w:val="0"/>
          <w:numId w:val="70"/>
        </w:numPr>
        <w:shd w:val="clear" w:color="auto" w:fill="FFFFFF"/>
        <w:suppressAutoHyphens w:val="0"/>
        <w:spacing w:line="360" w:lineRule="auto"/>
        <w:jc w:val="both"/>
        <w:rPr>
          <w:bCs/>
          <w:sz w:val="24"/>
          <w:szCs w:val="24"/>
          <w:lang w:eastAsia="pl-PL"/>
        </w:rPr>
      </w:pPr>
      <w:r>
        <w:rPr>
          <w:bCs/>
          <w:sz w:val="24"/>
          <w:szCs w:val="24"/>
          <w:lang w:eastAsia="pl-PL"/>
        </w:rPr>
        <w:t>wskazuje, we współpracy z nauczycielami, źródła i materiały niezbędne do realizacji zajęć, w tym materiały w postaci elektronicznej, z których uczniowie lub rodzice mogą korzystać;</w:t>
      </w:r>
    </w:p>
    <w:p w:rsidR="008C3CE0" w:rsidRDefault="008C3CE0" w:rsidP="008C3CE0">
      <w:pPr>
        <w:pStyle w:val="Akapitzlist"/>
        <w:numPr>
          <w:ilvl w:val="0"/>
          <w:numId w:val="70"/>
        </w:numPr>
        <w:shd w:val="clear" w:color="auto" w:fill="FFFFFF"/>
        <w:suppressAutoHyphens w:val="0"/>
        <w:spacing w:line="360" w:lineRule="auto"/>
        <w:jc w:val="both"/>
        <w:rPr>
          <w:bCs/>
          <w:sz w:val="24"/>
          <w:szCs w:val="24"/>
          <w:lang w:eastAsia="pl-PL"/>
        </w:rPr>
      </w:pPr>
      <w:r>
        <w:rPr>
          <w:bCs/>
          <w:sz w:val="24"/>
          <w:szCs w:val="24"/>
          <w:lang w:eastAsia="pl-PL"/>
        </w:rPr>
        <w:t>zapewnia uczniom lub rodzicom możliwość konsultacji z nauczycielem oraz przekazuje im informację o formie i terminach tych konsultacji</w:t>
      </w:r>
    </w:p>
    <w:p w:rsidR="008C3CE0" w:rsidRDefault="008C3CE0" w:rsidP="008C3CE0">
      <w:pPr>
        <w:pStyle w:val="Akapitzlist"/>
        <w:numPr>
          <w:ilvl w:val="0"/>
          <w:numId w:val="70"/>
        </w:numPr>
        <w:shd w:val="clear" w:color="auto" w:fill="FFFFFF"/>
        <w:suppressAutoHyphens w:val="0"/>
        <w:spacing w:line="360" w:lineRule="auto"/>
        <w:jc w:val="both"/>
        <w:rPr>
          <w:bCs/>
          <w:sz w:val="24"/>
          <w:szCs w:val="24"/>
          <w:lang w:eastAsia="pl-PL"/>
        </w:rPr>
      </w:pPr>
      <w:r>
        <w:rPr>
          <w:bCs/>
          <w:sz w:val="24"/>
          <w:szCs w:val="24"/>
          <w:lang w:eastAsia="pl-PL"/>
        </w:rPr>
        <w:t>modyfikuje we współpracy z nauczycielami zestaw programów wychowania przedszkolnego i szkolny zestaw programów nauczania</w:t>
      </w:r>
    </w:p>
    <w:p w:rsidR="008C3CE0" w:rsidRDefault="008C3CE0" w:rsidP="008C3CE0">
      <w:pPr>
        <w:pStyle w:val="Akapitzlist"/>
        <w:numPr>
          <w:ilvl w:val="0"/>
          <w:numId w:val="72"/>
        </w:numPr>
        <w:shd w:val="clear" w:color="auto" w:fill="FFFFFF"/>
        <w:suppressAutoHyphens w:val="0"/>
        <w:spacing w:line="360" w:lineRule="auto"/>
        <w:jc w:val="both"/>
        <w:rPr>
          <w:bCs/>
          <w:sz w:val="24"/>
          <w:szCs w:val="24"/>
          <w:lang w:eastAsia="pl-PL"/>
        </w:rPr>
      </w:pPr>
      <w:r>
        <w:rPr>
          <w:bCs/>
          <w:sz w:val="24"/>
          <w:szCs w:val="24"/>
          <w:lang w:eastAsia="pl-PL"/>
        </w:rPr>
        <w:t>Kształcenie na odległość może odbywać się za pomocą niżej wymienionych metod i technik</w:t>
      </w:r>
    </w:p>
    <w:p w:rsidR="008C3CE0" w:rsidRPr="00DB44F9" w:rsidRDefault="008C3CE0" w:rsidP="008C3CE0">
      <w:pPr>
        <w:pStyle w:val="Akapitzlist"/>
        <w:numPr>
          <w:ilvl w:val="0"/>
          <w:numId w:val="77"/>
        </w:numPr>
        <w:suppressAutoHyphens w:val="0"/>
        <w:spacing w:after="200" w:line="360" w:lineRule="auto"/>
        <w:rPr>
          <w:b/>
          <w:sz w:val="24"/>
          <w:szCs w:val="24"/>
        </w:rPr>
      </w:pPr>
      <w:r w:rsidRPr="00DB44F9">
        <w:rPr>
          <w:b/>
          <w:color w:val="1D2129"/>
          <w:sz w:val="24"/>
          <w:szCs w:val="24"/>
          <w:shd w:val="clear" w:color="auto" w:fill="FFFFFF"/>
        </w:rPr>
        <w:t>środki komunikacji elektronicznej zapewniające wymianę informacji między nauczycielem, uczniem i rodzicem</w:t>
      </w:r>
    </w:p>
    <w:p w:rsidR="008C3CE0" w:rsidRDefault="008C3CE0" w:rsidP="008C3CE0">
      <w:pPr>
        <w:pStyle w:val="Akapitzlist"/>
        <w:numPr>
          <w:ilvl w:val="0"/>
          <w:numId w:val="78"/>
        </w:numPr>
        <w:suppressAutoHyphens w:val="0"/>
        <w:spacing w:after="200" w:line="360" w:lineRule="auto"/>
        <w:ind w:left="1701" w:hanging="567"/>
        <w:rPr>
          <w:color w:val="1D2129"/>
          <w:sz w:val="24"/>
          <w:szCs w:val="24"/>
          <w:shd w:val="clear" w:color="auto" w:fill="FFFFFF"/>
        </w:rPr>
      </w:pPr>
      <w:r w:rsidRPr="00494AB4">
        <w:rPr>
          <w:color w:val="1D2129"/>
          <w:sz w:val="24"/>
          <w:szCs w:val="24"/>
          <w:shd w:val="clear" w:color="auto" w:fill="FFFFFF"/>
        </w:rPr>
        <w:t>kontakt telefoniczny z rodzicem/uczniem</w:t>
      </w:r>
    </w:p>
    <w:p w:rsidR="008C3CE0" w:rsidRDefault="008C3CE0" w:rsidP="008C3CE0">
      <w:pPr>
        <w:pStyle w:val="Akapitzlist"/>
        <w:numPr>
          <w:ilvl w:val="0"/>
          <w:numId w:val="78"/>
        </w:numPr>
        <w:suppressAutoHyphens w:val="0"/>
        <w:spacing w:after="200" w:line="360" w:lineRule="auto"/>
        <w:ind w:left="1701" w:hanging="567"/>
        <w:rPr>
          <w:color w:val="1D2129"/>
          <w:sz w:val="24"/>
          <w:szCs w:val="24"/>
          <w:shd w:val="clear" w:color="auto" w:fill="FFFFFF"/>
        </w:rPr>
      </w:pPr>
      <w:r>
        <w:rPr>
          <w:color w:val="1D2129"/>
          <w:sz w:val="24"/>
          <w:szCs w:val="24"/>
          <w:shd w:val="clear" w:color="auto" w:fill="FFFFFF"/>
        </w:rPr>
        <w:t>k</w:t>
      </w:r>
      <w:r w:rsidRPr="00494AB4">
        <w:rPr>
          <w:color w:val="1D2129"/>
          <w:sz w:val="24"/>
          <w:szCs w:val="24"/>
          <w:shd w:val="clear" w:color="auto" w:fill="FFFFFF"/>
        </w:rPr>
        <w:t xml:space="preserve">omunikacja poprzez pocztę elektroniczną; </w:t>
      </w:r>
    </w:p>
    <w:p w:rsidR="008C3CE0" w:rsidRDefault="008C3CE0" w:rsidP="008C3CE0">
      <w:pPr>
        <w:pStyle w:val="Akapitzlist"/>
        <w:numPr>
          <w:ilvl w:val="0"/>
          <w:numId w:val="78"/>
        </w:numPr>
        <w:suppressAutoHyphens w:val="0"/>
        <w:spacing w:after="200" w:line="360" w:lineRule="auto"/>
        <w:ind w:left="1701" w:hanging="567"/>
        <w:rPr>
          <w:color w:val="1D2129"/>
          <w:sz w:val="24"/>
          <w:szCs w:val="24"/>
          <w:shd w:val="clear" w:color="auto" w:fill="FFFFFF"/>
        </w:rPr>
      </w:pPr>
      <w:r w:rsidRPr="00494AB4">
        <w:rPr>
          <w:color w:val="1D2129"/>
          <w:sz w:val="24"/>
          <w:szCs w:val="24"/>
          <w:shd w:val="clear" w:color="auto" w:fill="FFFFFF"/>
        </w:rPr>
        <w:t>komunikacja poprzez media społecznościowe</w:t>
      </w:r>
      <w:r>
        <w:rPr>
          <w:color w:val="1D2129"/>
          <w:sz w:val="24"/>
          <w:szCs w:val="24"/>
          <w:shd w:val="clear" w:color="auto" w:fill="FFFFFF"/>
        </w:rPr>
        <w:t xml:space="preserve">; </w:t>
      </w:r>
    </w:p>
    <w:p w:rsidR="008C3CE0" w:rsidRDefault="008C3CE0" w:rsidP="008C3CE0">
      <w:pPr>
        <w:pStyle w:val="Akapitzlist"/>
        <w:numPr>
          <w:ilvl w:val="0"/>
          <w:numId w:val="78"/>
        </w:numPr>
        <w:suppressAutoHyphens w:val="0"/>
        <w:spacing w:after="200" w:line="360" w:lineRule="auto"/>
        <w:ind w:left="1701" w:hanging="567"/>
        <w:rPr>
          <w:color w:val="1D2129"/>
          <w:sz w:val="24"/>
          <w:szCs w:val="24"/>
          <w:shd w:val="clear" w:color="auto" w:fill="FFFFFF"/>
        </w:rPr>
      </w:pPr>
      <w:r w:rsidRPr="00494AB4">
        <w:rPr>
          <w:color w:val="1D2129"/>
          <w:sz w:val="24"/>
          <w:szCs w:val="24"/>
          <w:shd w:val="clear" w:color="auto" w:fill="FFFFFF"/>
        </w:rPr>
        <w:t>komunikatory</w:t>
      </w:r>
      <w:r>
        <w:rPr>
          <w:color w:val="1D2129"/>
          <w:sz w:val="24"/>
          <w:szCs w:val="24"/>
          <w:shd w:val="clear" w:color="auto" w:fill="FFFFFF"/>
        </w:rPr>
        <w:t>;</w:t>
      </w:r>
    </w:p>
    <w:p w:rsidR="008C3CE0" w:rsidRDefault="008C3CE0" w:rsidP="008C3CE0">
      <w:pPr>
        <w:pStyle w:val="Akapitzlist"/>
        <w:numPr>
          <w:ilvl w:val="0"/>
          <w:numId w:val="78"/>
        </w:numPr>
        <w:suppressAutoHyphens w:val="0"/>
        <w:spacing w:after="200" w:line="360" w:lineRule="auto"/>
        <w:ind w:left="1701" w:hanging="567"/>
        <w:rPr>
          <w:color w:val="1D2129"/>
          <w:sz w:val="24"/>
          <w:szCs w:val="24"/>
          <w:shd w:val="clear" w:color="auto" w:fill="FFFFFF"/>
        </w:rPr>
      </w:pPr>
      <w:r w:rsidRPr="00494AB4">
        <w:rPr>
          <w:color w:val="1D2129"/>
          <w:sz w:val="24"/>
          <w:szCs w:val="24"/>
          <w:shd w:val="clear" w:color="auto" w:fill="FFFFFF"/>
        </w:rPr>
        <w:t>programy do telekonferencji przy  zachowaniu bezpiecznych warunków korzystania z Internetu;</w:t>
      </w:r>
    </w:p>
    <w:p w:rsidR="008C3CE0" w:rsidRDefault="008C3CE0" w:rsidP="008C3CE0">
      <w:pPr>
        <w:pStyle w:val="Akapitzlist"/>
        <w:numPr>
          <w:ilvl w:val="0"/>
          <w:numId w:val="78"/>
        </w:numPr>
        <w:suppressAutoHyphens w:val="0"/>
        <w:spacing w:after="200" w:line="360" w:lineRule="auto"/>
        <w:ind w:left="1701" w:hanging="567"/>
        <w:rPr>
          <w:color w:val="1D2129"/>
          <w:sz w:val="24"/>
          <w:szCs w:val="24"/>
          <w:shd w:val="clear" w:color="auto" w:fill="FFFFFF"/>
        </w:rPr>
      </w:pPr>
      <w:r>
        <w:rPr>
          <w:color w:val="1D2129"/>
          <w:sz w:val="24"/>
          <w:szCs w:val="24"/>
          <w:shd w:val="clear" w:color="auto" w:fill="FFFFFF"/>
        </w:rPr>
        <w:t>informacje zamieszczone na stronie internetowej lub stronie na Facebooku szkoły;</w:t>
      </w:r>
    </w:p>
    <w:p w:rsidR="008C3CE0" w:rsidRDefault="008C3CE0" w:rsidP="008C3CE0">
      <w:pPr>
        <w:pStyle w:val="Akapitzlist"/>
        <w:numPr>
          <w:ilvl w:val="0"/>
          <w:numId w:val="77"/>
        </w:numPr>
        <w:suppressAutoHyphens w:val="0"/>
        <w:spacing w:after="200" w:line="360" w:lineRule="auto"/>
        <w:rPr>
          <w:b/>
          <w:color w:val="1D2129"/>
          <w:sz w:val="24"/>
          <w:szCs w:val="24"/>
          <w:shd w:val="clear" w:color="auto" w:fill="FFFFFF"/>
        </w:rPr>
      </w:pPr>
      <w:r w:rsidRPr="00DB44F9">
        <w:rPr>
          <w:b/>
          <w:color w:val="1D2129"/>
          <w:sz w:val="24"/>
          <w:szCs w:val="24"/>
          <w:shd w:val="clear" w:color="auto" w:fill="FFFFFF"/>
        </w:rPr>
        <w:t xml:space="preserve"> </w:t>
      </w:r>
      <w:r>
        <w:rPr>
          <w:b/>
          <w:color w:val="1D2129"/>
          <w:sz w:val="24"/>
          <w:szCs w:val="24"/>
          <w:shd w:val="clear" w:color="auto" w:fill="FFFFFF"/>
        </w:rPr>
        <w:t xml:space="preserve">autorskie </w:t>
      </w:r>
      <w:r w:rsidRPr="00DB44F9">
        <w:rPr>
          <w:b/>
          <w:color w:val="1D2129"/>
          <w:sz w:val="24"/>
          <w:szCs w:val="24"/>
          <w:shd w:val="clear" w:color="auto" w:fill="FFFFFF"/>
        </w:rPr>
        <w:t xml:space="preserve">materiały </w:t>
      </w:r>
      <w:r>
        <w:rPr>
          <w:b/>
          <w:color w:val="1D2129"/>
          <w:sz w:val="24"/>
          <w:szCs w:val="24"/>
          <w:shd w:val="clear" w:color="auto" w:fill="FFFFFF"/>
        </w:rPr>
        <w:t>opracowane przez nauczyciela</w:t>
      </w:r>
    </w:p>
    <w:p w:rsidR="008C3CE0" w:rsidRDefault="008C3CE0" w:rsidP="008C3CE0">
      <w:pPr>
        <w:pStyle w:val="Akapitzlist"/>
        <w:numPr>
          <w:ilvl w:val="0"/>
          <w:numId w:val="74"/>
        </w:numPr>
        <w:suppressAutoHyphens w:val="0"/>
        <w:spacing w:after="200" w:line="360" w:lineRule="auto"/>
        <w:rPr>
          <w:color w:val="1D2129"/>
          <w:sz w:val="24"/>
          <w:szCs w:val="24"/>
          <w:shd w:val="clear" w:color="auto" w:fill="FFFFFF"/>
        </w:rPr>
      </w:pPr>
      <w:r>
        <w:rPr>
          <w:color w:val="1D2129"/>
          <w:sz w:val="24"/>
          <w:szCs w:val="24"/>
          <w:shd w:val="clear" w:color="auto" w:fill="FFFFFF"/>
        </w:rPr>
        <w:t xml:space="preserve"> lekcje online;</w:t>
      </w:r>
    </w:p>
    <w:p w:rsidR="008C3CE0" w:rsidRPr="006B3CDB" w:rsidRDefault="008C3CE0" w:rsidP="008C3CE0">
      <w:pPr>
        <w:pStyle w:val="Akapitzlist"/>
        <w:numPr>
          <w:ilvl w:val="0"/>
          <w:numId w:val="74"/>
        </w:numPr>
        <w:suppressAutoHyphens w:val="0"/>
        <w:spacing w:after="200" w:line="360" w:lineRule="auto"/>
        <w:rPr>
          <w:b/>
          <w:color w:val="1D2129"/>
          <w:sz w:val="24"/>
          <w:szCs w:val="24"/>
          <w:shd w:val="clear" w:color="auto" w:fill="FFFFFF"/>
        </w:rPr>
      </w:pPr>
      <w:r w:rsidRPr="00494AB4">
        <w:rPr>
          <w:color w:val="1D2129"/>
          <w:sz w:val="24"/>
          <w:szCs w:val="24"/>
          <w:shd w:val="clear" w:color="auto" w:fill="FFFFFF"/>
        </w:rPr>
        <w:t>filmy ins</w:t>
      </w:r>
      <w:r>
        <w:rPr>
          <w:color w:val="1D2129"/>
          <w:sz w:val="24"/>
          <w:szCs w:val="24"/>
          <w:shd w:val="clear" w:color="auto" w:fill="FFFFFF"/>
        </w:rPr>
        <w:t>truktażowe</w:t>
      </w:r>
      <w:r w:rsidRPr="00494AB4">
        <w:rPr>
          <w:color w:val="1D2129"/>
          <w:sz w:val="24"/>
          <w:szCs w:val="24"/>
          <w:shd w:val="clear" w:color="auto" w:fill="FFFFFF"/>
        </w:rPr>
        <w:t>;</w:t>
      </w:r>
    </w:p>
    <w:p w:rsidR="008C3CE0" w:rsidRDefault="008C3CE0" w:rsidP="008C3CE0">
      <w:pPr>
        <w:pStyle w:val="Akapitzlist"/>
        <w:numPr>
          <w:ilvl w:val="0"/>
          <w:numId w:val="74"/>
        </w:numPr>
        <w:suppressAutoHyphens w:val="0"/>
        <w:spacing w:after="200" w:line="360" w:lineRule="auto"/>
        <w:rPr>
          <w:color w:val="1D2129"/>
          <w:sz w:val="24"/>
          <w:szCs w:val="24"/>
          <w:shd w:val="clear" w:color="auto" w:fill="FFFFFF"/>
        </w:rPr>
      </w:pPr>
      <w:r>
        <w:rPr>
          <w:color w:val="1D2129"/>
          <w:sz w:val="24"/>
          <w:szCs w:val="24"/>
          <w:shd w:val="clear" w:color="auto" w:fill="FFFFFF"/>
        </w:rPr>
        <w:t>karty pracy, ćwiczenia, zadania, pomoce naukowe przekazane</w:t>
      </w:r>
      <w:r w:rsidRPr="00494AB4">
        <w:rPr>
          <w:color w:val="1D2129"/>
          <w:sz w:val="24"/>
          <w:szCs w:val="24"/>
          <w:shd w:val="clear" w:color="auto" w:fill="FFFFFF"/>
        </w:rPr>
        <w:t xml:space="preserve"> </w:t>
      </w:r>
      <w:r>
        <w:rPr>
          <w:color w:val="1D2129"/>
          <w:sz w:val="24"/>
          <w:szCs w:val="24"/>
          <w:shd w:val="clear" w:color="auto" w:fill="FFFFFF"/>
        </w:rPr>
        <w:t>środkami komunikacji elektronicznej, pocztą lub odebrane osobiście przez rodzica;</w:t>
      </w:r>
    </w:p>
    <w:p w:rsidR="008C3CE0" w:rsidRDefault="008C3CE0" w:rsidP="008C3CE0">
      <w:pPr>
        <w:pStyle w:val="Akapitzlist"/>
        <w:spacing w:line="360" w:lineRule="auto"/>
        <w:rPr>
          <w:b/>
          <w:color w:val="1D2129"/>
          <w:sz w:val="24"/>
          <w:szCs w:val="24"/>
          <w:shd w:val="clear" w:color="auto" w:fill="FFFFFF"/>
        </w:rPr>
      </w:pPr>
      <w:r>
        <w:rPr>
          <w:b/>
          <w:color w:val="1D2129"/>
          <w:sz w:val="24"/>
          <w:szCs w:val="24"/>
          <w:shd w:val="clear" w:color="auto" w:fill="FFFFFF"/>
        </w:rPr>
        <w:t xml:space="preserve">c) materiały </w:t>
      </w:r>
      <w:r w:rsidRPr="00DB44F9">
        <w:rPr>
          <w:b/>
          <w:color w:val="1D2129"/>
          <w:sz w:val="24"/>
          <w:szCs w:val="24"/>
          <w:shd w:val="clear" w:color="auto" w:fill="FFFFFF"/>
        </w:rPr>
        <w:t>wskazane przez nauczyciela</w:t>
      </w:r>
    </w:p>
    <w:p w:rsidR="008C3CE0" w:rsidRDefault="008C3CE0" w:rsidP="008C3CE0">
      <w:pPr>
        <w:pStyle w:val="Akapitzlist"/>
        <w:numPr>
          <w:ilvl w:val="0"/>
          <w:numId w:val="76"/>
        </w:numPr>
        <w:suppressAutoHyphens w:val="0"/>
        <w:spacing w:after="200" w:line="360" w:lineRule="auto"/>
        <w:rPr>
          <w:color w:val="1D2129"/>
          <w:sz w:val="24"/>
          <w:szCs w:val="24"/>
          <w:shd w:val="clear" w:color="auto" w:fill="FFFFFF"/>
        </w:rPr>
      </w:pPr>
      <w:r w:rsidRPr="00494AB4">
        <w:rPr>
          <w:color w:val="1D2129"/>
          <w:sz w:val="24"/>
          <w:szCs w:val="24"/>
          <w:shd w:val="clear" w:color="auto" w:fill="FFFFFF"/>
        </w:rPr>
        <w:t>materiały na sprawdzonych portalach edukacyjnych</w:t>
      </w:r>
      <w:r>
        <w:rPr>
          <w:color w:val="1D2129"/>
          <w:sz w:val="24"/>
          <w:szCs w:val="24"/>
          <w:shd w:val="clear" w:color="auto" w:fill="FFFFFF"/>
        </w:rPr>
        <w:t>;</w:t>
      </w:r>
    </w:p>
    <w:p w:rsidR="008C3CE0" w:rsidRDefault="008C3CE0" w:rsidP="008C3CE0">
      <w:pPr>
        <w:pStyle w:val="Akapitzlist"/>
        <w:numPr>
          <w:ilvl w:val="0"/>
          <w:numId w:val="75"/>
        </w:numPr>
        <w:suppressAutoHyphens w:val="0"/>
        <w:spacing w:after="200" w:line="360" w:lineRule="auto"/>
        <w:rPr>
          <w:color w:val="1D2129"/>
          <w:sz w:val="24"/>
          <w:szCs w:val="24"/>
          <w:shd w:val="clear" w:color="auto" w:fill="FFFFFF"/>
        </w:rPr>
      </w:pPr>
      <w:r w:rsidRPr="006B3CDB">
        <w:rPr>
          <w:color w:val="1D2129"/>
          <w:sz w:val="24"/>
          <w:szCs w:val="24"/>
          <w:shd w:val="clear" w:color="auto" w:fill="FFFFFF"/>
        </w:rPr>
        <w:t xml:space="preserve">materiały prezentowane w programach i na stronach internetowych telewizji  </w:t>
      </w:r>
      <w:r w:rsidRPr="006B3CDB">
        <w:rPr>
          <w:color w:val="1D2129"/>
          <w:sz w:val="24"/>
          <w:szCs w:val="24"/>
          <w:shd w:val="clear" w:color="auto" w:fill="FFFFFF"/>
        </w:rPr>
        <w:br/>
        <w:t xml:space="preserve">  publicznej i radiofonii</w:t>
      </w:r>
      <w:r>
        <w:rPr>
          <w:color w:val="1D2129"/>
          <w:sz w:val="24"/>
          <w:szCs w:val="24"/>
          <w:shd w:val="clear" w:color="auto" w:fill="FFFFFF"/>
        </w:rPr>
        <w:t>;</w:t>
      </w:r>
    </w:p>
    <w:p w:rsidR="008C3CE0" w:rsidRDefault="008C3CE0" w:rsidP="008C3CE0">
      <w:pPr>
        <w:pStyle w:val="Akapitzlist"/>
        <w:numPr>
          <w:ilvl w:val="0"/>
          <w:numId w:val="75"/>
        </w:numPr>
        <w:suppressAutoHyphens w:val="0"/>
        <w:spacing w:after="200" w:line="360" w:lineRule="auto"/>
        <w:rPr>
          <w:color w:val="1D2129"/>
          <w:sz w:val="24"/>
          <w:szCs w:val="24"/>
          <w:shd w:val="clear" w:color="auto" w:fill="FFFFFF"/>
        </w:rPr>
      </w:pPr>
      <w:r w:rsidRPr="006B3CDB">
        <w:rPr>
          <w:color w:val="1D2129"/>
          <w:sz w:val="24"/>
          <w:szCs w:val="24"/>
          <w:shd w:val="clear" w:color="auto" w:fill="FFFFFF"/>
        </w:rPr>
        <w:t>programy telewizji i radiofonii</w:t>
      </w:r>
      <w:r>
        <w:rPr>
          <w:color w:val="1D2129"/>
          <w:sz w:val="24"/>
          <w:szCs w:val="24"/>
          <w:shd w:val="clear" w:color="auto" w:fill="FFFFFF"/>
        </w:rPr>
        <w:t>;</w:t>
      </w:r>
    </w:p>
    <w:p w:rsidR="008C3CE0" w:rsidRDefault="008C3CE0" w:rsidP="008C3CE0">
      <w:pPr>
        <w:pStyle w:val="Akapitzlist"/>
        <w:numPr>
          <w:ilvl w:val="0"/>
          <w:numId w:val="75"/>
        </w:numPr>
        <w:suppressAutoHyphens w:val="0"/>
        <w:spacing w:after="200" w:line="360" w:lineRule="auto"/>
        <w:rPr>
          <w:color w:val="1D2129"/>
          <w:sz w:val="24"/>
          <w:szCs w:val="24"/>
          <w:shd w:val="clear" w:color="auto" w:fill="FFFFFF"/>
        </w:rPr>
      </w:pPr>
      <w:r w:rsidRPr="006B3CDB">
        <w:rPr>
          <w:color w:val="1D2129"/>
          <w:sz w:val="24"/>
          <w:szCs w:val="24"/>
          <w:shd w:val="clear" w:color="auto" w:fill="FFFFFF"/>
        </w:rPr>
        <w:t>lekcje online opublikowane przez osoby trzecie jako publiczne</w:t>
      </w:r>
      <w:r>
        <w:rPr>
          <w:color w:val="1D2129"/>
          <w:sz w:val="24"/>
          <w:szCs w:val="24"/>
          <w:shd w:val="clear" w:color="auto" w:fill="FFFFFF"/>
        </w:rPr>
        <w:t>;</w:t>
      </w:r>
      <w:r w:rsidRPr="006B3CDB">
        <w:rPr>
          <w:color w:val="1D2129"/>
          <w:sz w:val="24"/>
          <w:szCs w:val="24"/>
          <w:shd w:val="clear" w:color="auto" w:fill="FFFFFF"/>
        </w:rPr>
        <w:t xml:space="preserve"> </w:t>
      </w:r>
    </w:p>
    <w:p w:rsidR="008C3CE0" w:rsidRDefault="008C3CE0" w:rsidP="008C3CE0">
      <w:pPr>
        <w:pStyle w:val="Akapitzlist"/>
        <w:numPr>
          <w:ilvl w:val="0"/>
          <w:numId w:val="75"/>
        </w:numPr>
        <w:suppressAutoHyphens w:val="0"/>
        <w:spacing w:after="200" w:line="360" w:lineRule="auto"/>
        <w:rPr>
          <w:color w:val="1D2129"/>
          <w:sz w:val="24"/>
          <w:szCs w:val="24"/>
          <w:shd w:val="clear" w:color="auto" w:fill="FFFFFF"/>
        </w:rPr>
      </w:pPr>
      <w:r>
        <w:rPr>
          <w:color w:val="1D2129"/>
          <w:sz w:val="24"/>
          <w:szCs w:val="24"/>
          <w:shd w:val="clear" w:color="auto" w:fill="FFFFFF"/>
        </w:rPr>
        <w:lastRenderedPageBreak/>
        <w:t>ćwiczenia, karty pracy, zadania, pomoce naukowe opracowane i opublikowane jako publiczne przez osoby trzecie</w:t>
      </w:r>
      <w:r w:rsidRPr="00BD6CD1">
        <w:rPr>
          <w:color w:val="1D2129"/>
          <w:sz w:val="24"/>
          <w:szCs w:val="24"/>
          <w:shd w:val="clear" w:color="auto" w:fill="FFFFFF"/>
        </w:rPr>
        <w:t xml:space="preserve"> </w:t>
      </w:r>
      <w:r>
        <w:rPr>
          <w:color w:val="1D2129"/>
          <w:sz w:val="24"/>
          <w:szCs w:val="24"/>
          <w:shd w:val="clear" w:color="auto" w:fill="FFFFFF"/>
        </w:rPr>
        <w:t>przekazane</w:t>
      </w:r>
      <w:r w:rsidRPr="00494AB4">
        <w:rPr>
          <w:color w:val="1D2129"/>
          <w:sz w:val="24"/>
          <w:szCs w:val="24"/>
          <w:shd w:val="clear" w:color="auto" w:fill="FFFFFF"/>
        </w:rPr>
        <w:t xml:space="preserve"> </w:t>
      </w:r>
      <w:r>
        <w:rPr>
          <w:color w:val="1D2129"/>
          <w:sz w:val="24"/>
          <w:szCs w:val="24"/>
          <w:shd w:val="clear" w:color="auto" w:fill="FFFFFF"/>
        </w:rPr>
        <w:t>środkami komunikacji elektronicznej, pocztą lub odebrane osobiście przez rodzica;</w:t>
      </w:r>
    </w:p>
    <w:p w:rsidR="008C3CE0" w:rsidRPr="00A45596" w:rsidRDefault="008C3CE0" w:rsidP="008C3CE0">
      <w:pPr>
        <w:pStyle w:val="Akapitzlist"/>
        <w:numPr>
          <w:ilvl w:val="0"/>
          <w:numId w:val="72"/>
        </w:numPr>
        <w:suppressAutoHyphens w:val="0"/>
        <w:spacing w:after="200" w:line="360" w:lineRule="auto"/>
        <w:jc w:val="both"/>
        <w:rPr>
          <w:sz w:val="24"/>
          <w:szCs w:val="24"/>
        </w:rPr>
      </w:pPr>
      <w:r w:rsidRPr="00A45596">
        <w:rPr>
          <w:color w:val="1D2129"/>
          <w:sz w:val="24"/>
          <w:szCs w:val="24"/>
          <w:shd w:val="clear" w:color="auto" w:fill="FFFFFF"/>
        </w:rPr>
        <w:t>Dyrektor szkoły ustala zasady zaliczania do wymiaru godzin poszczególnych zajęć realizowanych z  wykorzystaniem metod i technik kształcenia na odległość lub innego sposobu kształcenia.</w:t>
      </w:r>
    </w:p>
    <w:p w:rsidR="008C3CE0" w:rsidRPr="00737672" w:rsidRDefault="008C3CE0" w:rsidP="008C3CE0">
      <w:pPr>
        <w:pStyle w:val="Akapitzlist"/>
        <w:numPr>
          <w:ilvl w:val="0"/>
          <w:numId w:val="72"/>
        </w:numPr>
        <w:suppressAutoHyphens w:val="0"/>
        <w:spacing w:after="200" w:line="360" w:lineRule="auto"/>
        <w:jc w:val="both"/>
        <w:rPr>
          <w:sz w:val="24"/>
          <w:szCs w:val="24"/>
        </w:rPr>
      </w:pPr>
      <w:r>
        <w:rPr>
          <w:color w:val="1D2129"/>
          <w:sz w:val="24"/>
          <w:szCs w:val="24"/>
          <w:shd w:val="clear" w:color="auto" w:fill="FFFFFF"/>
        </w:rPr>
        <w:t>Ocena poziomu wiadomości i umiejętności ucznia zostanie dokonana na podstawie :</w:t>
      </w:r>
    </w:p>
    <w:p w:rsidR="008C3CE0" w:rsidRDefault="008C3CE0" w:rsidP="008C3CE0">
      <w:pPr>
        <w:pStyle w:val="Akapitzlist"/>
        <w:numPr>
          <w:ilvl w:val="0"/>
          <w:numId w:val="79"/>
        </w:numPr>
        <w:suppressAutoHyphens w:val="0"/>
        <w:spacing w:after="200" w:line="360" w:lineRule="auto"/>
        <w:jc w:val="both"/>
        <w:rPr>
          <w:bCs/>
          <w:sz w:val="24"/>
          <w:szCs w:val="24"/>
          <w:lang w:eastAsia="pl-PL"/>
        </w:rPr>
      </w:pPr>
      <w:r>
        <w:rPr>
          <w:bCs/>
          <w:sz w:val="24"/>
          <w:szCs w:val="24"/>
          <w:lang w:eastAsia="pl-PL"/>
        </w:rPr>
        <w:t>materiałów potwierdzających realizację zadań (zdjęcia, filmy, zeszyt ucznia, prace plastyczne), wypełnione materiały ćwiczeniowe, np. karty pracy, zeszyt ćwiczeń</w:t>
      </w:r>
    </w:p>
    <w:p w:rsidR="008C3CE0" w:rsidRPr="00763462" w:rsidRDefault="008C3CE0" w:rsidP="008C3CE0">
      <w:pPr>
        <w:pStyle w:val="Akapitzlist"/>
        <w:numPr>
          <w:ilvl w:val="0"/>
          <w:numId w:val="79"/>
        </w:numPr>
        <w:suppressAutoHyphens w:val="0"/>
        <w:spacing w:after="200" w:line="360" w:lineRule="auto"/>
        <w:jc w:val="both"/>
        <w:rPr>
          <w:sz w:val="24"/>
          <w:szCs w:val="24"/>
        </w:rPr>
      </w:pPr>
      <w:r>
        <w:rPr>
          <w:bCs/>
          <w:sz w:val="24"/>
          <w:szCs w:val="24"/>
          <w:lang w:eastAsia="pl-PL"/>
        </w:rPr>
        <w:t>odpowiedzi ustne z wykorzystaniem komunikatorów</w:t>
      </w:r>
    </w:p>
    <w:p w:rsidR="008C3CE0" w:rsidRDefault="008C3CE0" w:rsidP="008C3CE0">
      <w:pPr>
        <w:pStyle w:val="NormalnyWeb"/>
        <w:numPr>
          <w:ilvl w:val="0"/>
          <w:numId w:val="72"/>
        </w:numPr>
        <w:shd w:val="clear" w:color="auto" w:fill="FFFFFF"/>
        <w:spacing w:before="0" w:after="240" w:line="360" w:lineRule="auto"/>
        <w:jc w:val="both"/>
        <w:textAlignment w:val="baseline"/>
        <w:rPr>
          <w:color w:val="1B1B1B"/>
        </w:rPr>
      </w:pPr>
      <w:r w:rsidRPr="00763462">
        <w:rPr>
          <w:color w:val="1B1B1B"/>
        </w:rPr>
        <w:t>Rada pedagogiczna podejmuje decyzje zdalnie, za pomocą środków komunikacji elektronicznej. Podjęte decyzje są utrwalone w formie protokołu.</w:t>
      </w:r>
      <w:r>
        <w:rPr>
          <w:color w:val="1B1B1B"/>
        </w:rPr>
        <w:t>, adnotacji.</w:t>
      </w:r>
    </w:p>
    <w:p w:rsidR="008C3CE0" w:rsidRDefault="008C3CE0" w:rsidP="008C3CE0">
      <w:pPr>
        <w:pStyle w:val="NormalnyWeb"/>
        <w:numPr>
          <w:ilvl w:val="0"/>
          <w:numId w:val="72"/>
        </w:numPr>
        <w:shd w:val="clear" w:color="auto" w:fill="FFFFFF"/>
        <w:spacing w:before="0" w:after="240" w:line="360" w:lineRule="auto"/>
        <w:jc w:val="both"/>
        <w:textAlignment w:val="baseline"/>
        <w:rPr>
          <w:color w:val="1B1B1B"/>
        </w:rPr>
      </w:pPr>
      <w:r>
        <w:rPr>
          <w:color w:val="1B1B1B"/>
        </w:rPr>
        <w:t>Zebrania zdalne rady pedagogicznej są organizowane w miarę bieżących potrzeb.</w:t>
      </w:r>
    </w:p>
    <w:p w:rsidR="008C3CE0" w:rsidRPr="00763462" w:rsidRDefault="008C3CE0" w:rsidP="008C3CE0">
      <w:pPr>
        <w:pStyle w:val="NormalnyWeb"/>
        <w:shd w:val="clear" w:color="auto" w:fill="FFFFFF"/>
        <w:spacing w:before="0" w:after="240" w:line="360" w:lineRule="auto"/>
        <w:ind w:left="720"/>
        <w:jc w:val="both"/>
        <w:textAlignment w:val="baseline"/>
        <w:rPr>
          <w:color w:val="1B1B1B"/>
        </w:rPr>
      </w:pPr>
    </w:p>
    <w:p w:rsidR="008C3CE0" w:rsidRDefault="008C3CE0">
      <w:pPr>
        <w:suppressAutoHyphens w:val="0"/>
        <w:rPr>
          <w:b/>
          <w:sz w:val="24"/>
          <w:szCs w:val="24"/>
        </w:rPr>
      </w:pPr>
    </w:p>
    <w:p w:rsidR="008C3CE0" w:rsidRDefault="008C3CE0">
      <w:pPr>
        <w:suppressAutoHyphens w:val="0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F33AAA" w:rsidRPr="005E547F" w:rsidRDefault="00F33AAA" w:rsidP="008A419B">
      <w:pPr>
        <w:spacing w:line="360" w:lineRule="auto"/>
        <w:jc w:val="center"/>
        <w:rPr>
          <w:b/>
          <w:sz w:val="24"/>
          <w:szCs w:val="24"/>
        </w:rPr>
      </w:pPr>
      <w:r w:rsidRPr="005E547F">
        <w:rPr>
          <w:b/>
          <w:sz w:val="24"/>
          <w:szCs w:val="24"/>
        </w:rPr>
        <w:lastRenderedPageBreak/>
        <w:t>Rozdział 1</w:t>
      </w:r>
      <w:r w:rsidR="008C3CE0">
        <w:rPr>
          <w:b/>
          <w:sz w:val="24"/>
          <w:szCs w:val="24"/>
        </w:rPr>
        <w:t>2</w:t>
      </w:r>
    </w:p>
    <w:p w:rsidR="00962005" w:rsidRPr="005E547F" w:rsidRDefault="00F33AAA" w:rsidP="008A419B">
      <w:pPr>
        <w:spacing w:line="360" w:lineRule="auto"/>
        <w:jc w:val="center"/>
        <w:rPr>
          <w:b/>
          <w:sz w:val="24"/>
          <w:szCs w:val="24"/>
        </w:rPr>
      </w:pPr>
      <w:r w:rsidRPr="005E547F">
        <w:rPr>
          <w:b/>
          <w:sz w:val="24"/>
          <w:szCs w:val="24"/>
        </w:rPr>
        <w:t xml:space="preserve">§ </w:t>
      </w:r>
      <w:r w:rsidR="008A419B">
        <w:rPr>
          <w:b/>
          <w:sz w:val="24"/>
          <w:szCs w:val="24"/>
        </w:rPr>
        <w:t>4</w:t>
      </w:r>
      <w:r w:rsidR="008C3CE0">
        <w:rPr>
          <w:b/>
          <w:sz w:val="24"/>
          <w:szCs w:val="24"/>
        </w:rPr>
        <w:t>2</w:t>
      </w:r>
    </w:p>
    <w:p w:rsidR="00962005" w:rsidRPr="005E547F" w:rsidRDefault="00962005" w:rsidP="008A419B">
      <w:pPr>
        <w:spacing w:line="360" w:lineRule="auto"/>
        <w:jc w:val="center"/>
        <w:rPr>
          <w:b/>
          <w:sz w:val="24"/>
          <w:szCs w:val="24"/>
        </w:rPr>
      </w:pPr>
      <w:r w:rsidRPr="005E547F">
        <w:rPr>
          <w:b/>
          <w:sz w:val="24"/>
          <w:szCs w:val="24"/>
        </w:rPr>
        <w:t>Postanowienia końcowe</w:t>
      </w:r>
    </w:p>
    <w:p w:rsidR="00962005" w:rsidRPr="005E547F" w:rsidRDefault="00962005" w:rsidP="005E547F">
      <w:pPr>
        <w:suppressAutoHyphens w:val="0"/>
        <w:spacing w:line="360" w:lineRule="auto"/>
        <w:jc w:val="both"/>
        <w:rPr>
          <w:b/>
          <w:sz w:val="24"/>
          <w:szCs w:val="24"/>
        </w:rPr>
      </w:pPr>
    </w:p>
    <w:p w:rsidR="008A419B" w:rsidRDefault="00962005" w:rsidP="000B4F94">
      <w:pPr>
        <w:numPr>
          <w:ilvl w:val="0"/>
          <w:numId w:val="33"/>
        </w:numPr>
        <w:tabs>
          <w:tab w:val="clear" w:pos="0"/>
          <w:tab w:val="num" w:pos="284"/>
        </w:tabs>
        <w:suppressAutoHyphens w:val="0"/>
        <w:spacing w:line="360" w:lineRule="auto"/>
        <w:ind w:left="284" w:hanging="284"/>
        <w:jc w:val="both"/>
        <w:rPr>
          <w:sz w:val="24"/>
          <w:szCs w:val="24"/>
        </w:rPr>
      </w:pPr>
      <w:r w:rsidRPr="008A419B">
        <w:rPr>
          <w:sz w:val="24"/>
          <w:szCs w:val="24"/>
        </w:rPr>
        <w:t>Tryb postępowania w przypadku utraty, zniszczenia lub likwidacji pieczęci regulują odrębne przepisy.</w:t>
      </w:r>
    </w:p>
    <w:p w:rsidR="00962005" w:rsidRPr="008A419B" w:rsidRDefault="00962005" w:rsidP="000B4F94">
      <w:pPr>
        <w:numPr>
          <w:ilvl w:val="0"/>
          <w:numId w:val="33"/>
        </w:numPr>
        <w:tabs>
          <w:tab w:val="clear" w:pos="0"/>
          <w:tab w:val="num" w:pos="284"/>
        </w:tabs>
        <w:suppressAutoHyphens w:val="0"/>
        <w:spacing w:line="360" w:lineRule="auto"/>
        <w:ind w:left="284" w:hanging="284"/>
        <w:jc w:val="both"/>
        <w:rPr>
          <w:sz w:val="24"/>
          <w:szCs w:val="24"/>
        </w:rPr>
      </w:pPr>
      <w:r w:rsidRPr="008A419B">
        <w:rPr>
          <w:sz w:val="24"/>
          <w:szCs w:val="24"/>
        </w:rPr>
        <w:t>Szkoła prowadzi i przechowuje dokumentację szkolną, a w szczególności: wewnątrzszkolny system oceniania, arkusz organizacyjny szkoły, dzienniki zajęć lekcyjnych, ramowy rozkład dnia w oddziale przedszko</w:t>
      </w:r>
      <w:r w:rsidR="008A419B">
        <w:rPr>
          <w:sz w:val="24"/>
          <w:szCs w:val="24"/>
        </w:rPr>
        <w:t xml:space="preserve">lnym, arkusze ocen, protokoły i </w:t>
      </w:r>
      <w:r w:rsidRPr="008A419B">
        <w:rPr>
          <w:sz w:val="24"/>
          <w:szCs w:val="24"/>
        </w:rPr>
        <w:t>uchwały rady pedagogicznej.</w:t>
      </w:r>
    </w:p>
    <w:p w:rsidR="00962005" w:rsidRPr="005E547F" w:rsidRDefault="00962005" w:rsidP="000B4F94">
      <w:pPr>
        <w:numPr>
          <w:ilvl w:val="0"/>
          <w:numId w:val="33"/>
        </w:numPr>
        <w:tabs>
          <w:tab w:val="left" w:pos="284"/>
        </w:tabs>
        <w:suppressAutoHyphens w:val="0"/>
        <w:spacing w:line="360" w:lineRule="auto"/>
        <w:ind w:left="0" w:firstLine="0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Zasady gospodarki finansowej szkoły określają odrębne przepisy.</w:t>
      </w:r>
    </w:p>
    <w:p w:rsidR="00962005" w:rsidRPr="005E547F" w:rsidRDefault="00962005" w:rsidP="000B4F94">
      <w:pPr>
        <w:numPr>
          <w:ilvl w:val="0"/>
          <w:numId w:val="33"/>
        </w:numPr>
        <w:tabs>
          <w:tab w:val="clear" w:pos="0"/>
          <w:tab w:val="num" w:pos="284"/>
        </w:tabs>
        <w:suppressAutoHyphens w:val="0"/>
        <w:spacing w:line="360" w:lineRule="auto"/>
        <w:ind w:left="284" w:hanging="284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Statut jest umieszczony w pokoju nauczycielskim oraz zamieszczony na stronie internetowej szkoły.</w:t>
      </w:r>
    </w:p>
    <w:p w:rsidR="00962005" w:rsidRPr="005E547F" w:rsidRDefault="00962005" w:rsidP="000B4F94">
      <w:pPr>
        <w:numPr>
          <w:ilvl w:val="0"/>
          <w:numId w:val="33"/>
        </w:numPr>
        <w:tabs>
          <w:tab w:val="left" w:pos="284"/>
        </w:tabs>
        <w:suppressAutoHyphens w:val="0"/>
        <w:spacing w:line="360" w:lineRule="auto"/>
        <w:ind w:left="0" w:firstLine="0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Wnioski o zmianę statutu mogą składać rada rodziców i rada pedagogiczna.</w:t>
      </w:r>
    </w:p>
    <w:p w:rsidR="00962005" w:rsidRPr="005E547F" w:rsidRDefault="00962005" w:rsidP="000B4F94">
      <w:pPr>
        <w:numPr>
          <w:ilvl w:val="0"/>
          <w:numId w:val="33"/>
        </w:numPr>
        <w:tabs>
          <w:tab w:val="left" w:pos="284"/>
        </w:tabs>
        <w:suppressAutoHyphens w:val="0"/>
        <w:spacing w:line="360" w:lineRule="auto"/>
        <w:ind w:left="0" w:firstLine="0"/>
        <w:jc w:val="both"/>
        <w:rPr>
          <w:sz w:val="24"/>
          <w:szCs w:val="24"/>
        </w:rPr>
      </w:pPr>
      <w:r w:rsidRPr="005E547F">
        <w:rPr>
          <w:sz w:val="24"/>
          <w:szCs w:val="24"/>
        </w:rPr>
        <w:t xml:space="preserve"> Szkoła używa pieczęci podłużnych z nazwami:  </w:t>
      </w:r>
    </w:p>
    <w:p w:rsidR="00C86BCE" w:rsidRDefault="00A06AB7" w:rsidP="005E547F">
      <w:pPr>
        <w:pStyle w:val="Tekstpodstawowy"/>
        <w:numPr>
          <w:ilvl w:val="0"/>
          <w:numId w:val="14"/>
        </w:numPr>
        <w:spacing w:line="360" w:lineRule="auto"/>
        <w:jc w:val="both"/>
        <w:rPr>
          <w:szCs w:val="24"/>
        </w:rPr>
      </w:pPr>
      <w:r w:rsidRPr="00C86BCE">
        <w:rPr>
          <w:szCs w:val="24"/>
        </w:rPr>
        <w:t xml:space="preserve">Szkoła Podstawowa </w:t>
      </w:r>
      <w:r w:rsidR="00AF7F64" w:rsidRPr="00C86BCE">
        <w:rPr>
          <w:szCs w:val="24"/>
        </w:rPr>
        <w:t>Specjalna</w:t>
      </w:r>
      <w:r w:rsidR="00AF7F64" w:rsidRPr="00C86BCE">
        <w:rPr>
          <w:color w:val="00B050"/>
          <w:szCs w:val="24"/>
        </w:rPr>
        <w:t xml:space="preserve"> </w:t>
      </w:r>
      <w:r w:rsidRPr="00C86BCE">
        <w:rPr>
          <w:szCs w:val="24"/>
        </w:rPr>
        <w:t xml:space="preserve">nr 41 </w:t>
      </w:r>
    </w:p>
    <w:p w:rsidR="00A06AB7" w:rsidRPr="00C86BCE" w:rsidRDefault="00A06AB7" w:rsidP="005E547F">
      <w:pPr>
        <w:pStyle w:val="Tekstpodstawowy"/>
        <w:numPr>
          <w:ilvl w:val="0"/>
          <w:numId w:val="14"/>
        </w:numPr>
        <w:spacing w:line="360" w:lineRule="auto"/>
        <w:jc w:val="both"/>
        <w:rPr>
          <w:szCs w:val="24"/>
        </w:rPr>
      </w:pPr>
      <w:r w:rsidRPr="00C86BCE">
        <w:rPr>
          <w:szCs w:val="24"/>
        </w:rPr>
        <w:t>Szkoła Podstawowa nr 41</w:t>
      </w:r>
    </w:p>
    <w:p w:rsidR="00962005" w:rsidRPr="005E547F" w:rsidRDefault="00962005" w:rsidP="005E547F">
      <w:pPr>
        <w:pStyle w:val="Tekstpodstawowy"/>
        <w:spacing w:line="360" w:lineRule="auto"/>
        <w:jc w:val="both"/>
        <w:rPr>
          <w:szCs w:val="24"/>
        </w:rPr>
      </w:pPr>
      <w:r w:rsidRPr="005E547F">
        <w:rPr>
          <w:szCs w:val="24"/>
        </w:rPr>
        <w:t>9. Szkoła używa pieczęci urzędowych o treści :</w:t>
      </w:r>
    </w:p>
    <w:p w:rsidR="00962005" w:rsidRPr="005E547F" w:rsidRDefault="00962005" w:rsidP="005E547F">
      <w:pPr>
        <w:numPr>
          <w:ilvl w:val="0"/>
          <w:numId w:val="14"/>
        </w:numPr>
        <w:tabs>
          <w:tab w:val="left" w:pos="3645"/>
        </w:tabs>
        <w:spacing w:line="360" w:lineRule="auto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φ- 20- z napisem w otoku: Szkoła Podstawowa Nr 41 w Zabrzu</w:t>
      </w:r>
    </w:p>
    <w:p w:rsidR="00962005" w:rsidRPr="005E547F" w:rsidRDefault="00962005" w:rsidP="005E547F">
      <w:pPr>
        <w:numPr>
          <w:ilvl w:val="0"/>
          <w:numId w:val="14"/>
        </w:numPr>
        <w:tabs>
          <w:tab w:val="left" w:pos="3645"/>
        </w:tabs>
        <w:spacing w:line="360" w:lineRule="auto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φ- 36- z napisem w otoku: Szkoła Podstawowa Nr 41 w Zabrzu</w:t>
      </w:r>
    </w:p>
    <w:p w:rsidR="00962005" w:rsidRPr="00AF7F64" w:rsidRDefault="00962005" w:rsidP="000B4F94">
      <w:pPr>
        <w:pStyle w:val="Tekstpodstawowy"/>
        <w:numPr>
          <w:ilvl w:val="0"/>
          <w:numId w:val="34"/>
        </w:numPr>
        <w:tabs>
          <w:tab w:val="clear" w:pos="0"/>
          <w:tab w:val="left" w:pos="426"/>
        </w:tabs>
        <w:suppressAutoHyphens w:val="0"/>
        <w:spacing w:line="360" w:lineRule="auto"/>
        <w:ind w:left="426" w:hanging="426"/>
        <w:jc w:val="both"/>
        <w:rPr>
          <w:szCs w:val="24"/>
        </w:rPr>
      </w:pPr>
      <w:r w:rsidRPr="00AF7F64">
        <w:rPr>
          <w:szCs w:val="24"/>
        </w:rPr>
        <w:t>Tryb postępowania w przypadku utraty, zniszczenia lub likwidacji pieczęci regulują odrębne przepisy.</w:t>
      </w:r>
    </w:p>
    <w:p w:rsidR="00962005" w:rsidRPr="005E547F" w:rsidRDefault="00962005" w:rsidP="000B4F94">
      <w:pPr>
        <w:numPr>
          <w:ilvl w:val="0"/>
          <w:numId w:val="34"/>
        </w:numPr>
        <w:tabs>
          <w:tab w:val="clear" w:pos="0"/>
          <w:tab w:val="left" w:pos="426"/>
        </w:tabs>
        <w:suppressAutoHyphens w:val="0"/>
        <w:spacing w:line="360" w:lineRule="auto"/>
        <w:ind w:left="426" w:hanging="426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Szkoła prowadzi i przechowuje dokumentację szkolną, a w szczególności: wewnątrzszkolny system oceniania, arkusz organizacyjny szkoły, dzienniki zajęć lekcyjnych, ramowy rozkład dnia w oddziale przedszkolnym, arkusze ocen, protokoły i uchwały rady pedagogicznej.</w:t>
      </w:r>
    </w:p>
    <w:p w:rsidR="00410E51" w:rsidRPr="005E547F" w:rsidRDefault="00791C05" w:rsidP="000B4F94">
      <w:pPr>
        <w:numPr>
          <w:ilvl w:val="0"/>
          <w:numId w:val="34"/>
        </w:numPr>
        <w:tabs>
          <w:tab w:val="left" w:pos="426"/>
        </w:tabs>
        <w:suppressAutoHyphens w:val="0"/>
        <w:spacing w:line="360" w:lineRule="auto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Przyjmowanie i rozpatrywanie skarg i wniosków odbywa się według odrębnej procedury.</w:t>
      </w:r>
    </w:p>
    <w:p w:rsidR="00410E51" w:rsidRPr="005E547F" w:rsidRDefault="00410E51" w:rsidP="00AF7F64">
      <w:pPr>
        <w:tabs>
          <w:tab w:val="left" w:pos="426"/>
        </w:tabs>
        <w:suppressAutoHyphens w:val="0"/>
        <w:spacing w:line="360" w:lineRule="auto"/>
        <w:ind w:left="426"/>
        <w:jc w:val="both"/>
        <w:rPr>
          <w:sz w:val="24"/>
          <w:szCs w:val="24"/>
        </w:rPr>
      </w:pPr>
      <w:r w:rsidRPr="005E547F">
        <w:rPr>
          <w:sz w:val="24"/>
          <w:szCs w:val="24"/>
        </w:rPr>
        <w:t xml:space="preserve">Z wyżej </w:t>
      </w:r>
      <w:r w:rsidR="00791C05" w:rsidRPr="005E547F">
        <w:rPr>
          <w:sz w:val="24"/>
          <w:szCs w:val="24"/>
        </w:rPr>
        <w:t>wymienioną procedurą</w:t>
      </w:r>
      <w:r w:rsidRPr="005E547F">
        <w:rPr>
          <w:sz w:val="24"/>
          <w:szCs w:val="24"/>
        </w:rPr>
        <w:t xml:space="preserve"> zobowiązani są zapoznać się rodzice/ opiekunowie prawni dzieci i uczniów szkoły</w:t>
      </w:r>
      <w:r w:rsidR="00582121" w:rsidRPr="005E547F">
        <w:rPr>
          <w:sz w:val="24"/>
          <w:szCs w:val="24"/>
        </w:rPr>
        <w:t>, nauczyciele oraz pracownicy niepedagogiczni</w:t>
      </w:r>
      <w:r w:rsidR="0089174D" w:rsidRPr="005E547F">
        <w:rPr>
          <w:sz w:val="24"/>
          <w:szCs w:val="24"/>
        </w:rPr>
        <w:t xml:space="preserve"> poprzez stronę internetową szkoły oraz podczas zebrań z wychowawcami klas.</w:t>
      </w:r>
    </w:p>
    <w:p w:rsidR="00962005" w:rsidRPr="005E547F" w:rsidRDefault="0072160B" w:rsidP="000B4F94">
      <w:pPr>
        <w:numPr>
          <w:ilvl w:val="0"/>
          <w:numId w:val="34"/>
        </w:numPr>
        <w:tabs>
          <w:tab w:val="clear" w:pos="0"/>
          <w:tab w:val="num" w:pos="426"/>
        </w:tabs>
        <w:suppressAutoHyphens w:val="0"/>
        <w:spacing w:line="360" w:lineRule="auto"/>
        <w:ind w:left="426" w:hanging="426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Obowiązujące w szkole r</w:t>
      </w:r>
      <w:r w:rsidR="00962005" w:rsidRPr="005E547F">
        <w:rPr>
          <w:sz w:val="24"/>
          <w:szCs w:val="24"/>
        </w:rPr>
        <w:t>egulaminy określające działalność organów szkoły jak też wynikające z</w:t>
      </w:r>
      <w:r w:rsidRPr="005E547F">
        <w:rPr>
          <w:sz w:val="24"/>
          <w:szCs w:val="24"/>
        </w:rPr>
        <w:t xml:space="preserve"> realizowanych</w:t>
      </w:r>
      <w:r w:rsidR="00962005" w:rsidRPr="005E547F">
        <w:rPr>
          <w:sz w:val="24"/>
          <w:szCs w:val="24"/>
        </w:rPr>
        <w:t xml:space="preserve"> celów i zadań</w:t>
      </w:r>
      <w:r w:rsidRPr="005E547F">
        <w:rPr>
          <w:sz w:val="24"/>
          <w:szCs w:val="24"/>
        </w:rPr>
        <w:t xml:space="preserve"> </w:t>
      </w:r>
      <w:r w:rsidR="00962005" w:rsidRPr="005E547F">
        <w:rPr>
          <w:sz w:val="24"/>
          <w:szCs w:val="24"/>
        </w:rPr>
        <w:t xml:space="preserve"> nie mogą być sprzeczne z zapisami niniejszego statutu</w:t>
      </w:r>
      <w:r w:rsidRPr="005E547F">
        <w:rPr>
          <w:sz w:val="24"/>
          <w:szCs w:val="24"/>
        </w:rPr>
        <w:t>,</w:t>
      </w:r>
      <w:r w:rsidR="00962005" w:rsidRPr="005E547F">
        <w:rPr>
          <w:sz w:val="24"/>
          <w:szCs w:val="24"/>
        </w:rPr>
        <w:t xml:space="preserve"> jak również przepisami wykonawczymi do ustawy o systemie oświaty.</w:t>
      </w:r>
    </w:p>
    <w:p w:rsidR="00962005" w:rsidRPr="005E547F" w:rsidRDefault="00962005" w:rsidP="000B4F94">
      <w:pPr>
        <w:pStyle w:val="Tekstpodstawowy"/>
        <w:numPr>
          <w:ilvl w:val="0"/>
          <w:numId w:val="34"/>
        </w:numPr>
        <w:tabs>
          <w:tab w:val="left" w:pos="426"/>
        </w:tabs>
        <w:spacing w:line="360" w:lineRule="auto"/>
        <w:ind w:left="0" w:firstLine="0"/>
        <w:jc w:val="both"/>
        <w:rPr>
          <w:szCs w:val="24"/>
        </w:rPr>
      </w:pPr>
      <w:r w:rsidRPr="005E547F">
        <w:rPr>
          <w:szCs w:val="24"/>
        </w:rPr>
        <w:t>W szkole działają związki zawodowe:</w:t>
      </w:r>
    </w:p>
    <w:p w:rsidR="00962005" w:rsidRPr="005E547F" w:rsidRDefault="00962005" w:rsidP="005E547F">
      <w:pPr>
        <w:pStyle w:val="Tekstpodstawowy"/>
        <w:numPr>
          <w:ilvl w:val="1"/>
          <w:numId w:val="22"/>
        </w:numPr>
        <w:tabs>
          <w:tab w:val="clear" w:pos="1440"/>
        </w:tabs>
        <w:spacing w:line="360" w:lineRule="auto"/>
        <w:ind w:left="709"/>
        <w:jc w:val="both"/>
        <w:rPr>
          <w:szCs w:val="24"/>
        </w:rPr>
      </w:pPr>
      <w:r w:rsidRPr="005E547F">
        <w:rPr>
          <w:szCs w:val="24"/>
        </w:rPr>
        <w:lastRenderedPageBreak/>
        <w:t>Związek Nauczycielstwa Polskiego,</w:t>
      </w:r>
    </w:p>
    <w:p w:rsidR="00962005" w:rsidRPr="005E547F" w:rsidRDefault="00962005" w:rsidP="005E547F">
      <w:pPr>
        <w:pStyle w:val="Tekstpodstawowy"/>
        <w:numPr>
          <w:ilvl w:val="1"/>
          <w:numId w:val="22"/>
        </w:numPr>
        <w:tabs>
          <w:tab w:val="clear" w:pos="1440"/>
        </w:tabs>
        <w:spacing w:line="360" w:lineRule="auto"/>
        <w:ind w:left="709"/>
        <w:jc w:val="both"/>
        <w:rPr>
          <w:szCs w:val="24"/>
        </w:rPr>
      </w:pPr>
      <w:r w:rsidRPr="005E547F">
        <w:rPr>
          <w:szCs w:val="24"/>
        </w:rPr>
        <w:t>Niezależny Samorządny Związek Zawodowy „Solidarność”.</w:t>
      </w:r>
    </w:p>
    <w:p w:rsidR="00962005" w:rsidRPr="005E547F" w:rsidRDefault="00962005" w:rsidP="000B4F94">
      <w:pPr>
        <w:pStyle w:val="Tekstpodstawowy"/>
        <w:numPr>
          <w:ilvl w:val="0"/>
          <w:numId w:val="34"/>
        </w:numPr>
        <w:tabs>
          <w:tab w:val="left" w:pos="142"/>
          <w:tab w:val="left" w:pos="426"/>
        </w:tabs>
        <w:spacing w:line="360" w:lineRule="auto"/>
        <w:jc w:val="both"/>
        <w:rPr>
          <w:szCs w:val="24"/>
        </w:rPr>
      </w:pPr>
      <w:r w:rsidRPr="005E547F">
        <w:rPr>
          <w:szCs w:val="24"/>
        </w:rPr>
        <w:t>Organem kompetentnym do uchwalenia zmian w statucie jest Rada Pedagogiczna</w:t>
      </w:r>
    </w:p>
    <w:p w:rsidR="00962005" w:rsidRPr="005E547F" w:rsidRDefault="00962005" w:rsidP="00AF7F64">
      <w:pPr>
        <w:pStyle w:val="Tekstpodstawowy"/>
        <w:tabs>
          <w:tab w:val="left" w:pos="142"/>
          <w:tab w:val="left" w:pos="426"/>
        </w:tabs>
        <w:spacing w:line="360" w:lineRule="auto"/>
        <w:ind w:left="426"/>
        <w:jc w:val="both"/>
        <w:rPr>
          <w:szCs w:val="24"/>
        </w:rPr>
      </w:pPr>
      <w:r w:rsidRPr="005E547F">
        <w:rPr>
          <w:szCs w:val="24"/>
        </w:rPr>
        <w:t>Nowelizacja statutu następuje w formie uchwały</w:t>
      </w:r>
    </w:p>
    <w:p w:rsidR="00962005" w:rsidRPr="005E547F" w:rsidRDefault="00EE3A2C" w:rsidP="005E547F">
      <w:pPr>
        <w:tabs>
          <w:tab w:val="left" w:pos="142"/>
          <w:tab w:val="left" w:pos="426"/>
        </w:tabs>
        <w:suppressAutoHyphens w:val="0"/>
        <w:spacing w:line="360" w:lineRule="auto"/>
        <w:jc w:val="both"/>
        <w:rPr>
          <w:sz w:val="24"/>
          <w:szCs w:val="24"/>
        </w:rPr>
      </w:pPr>
      <w:r w:rsidRPr="005E547F">
        <w:rPr>
          <w:sz w:val="24"/>
          <w:szCs w:val="24"/>
        </w:rPr>
        <w:t>16</w:t>
      </w:r>
      <w:r w:rsidR="00962005" w:rsidRPr="005E547F">
        <w:rPr>
          <w:sz w:val="24"/>
          <w:szCs w:val="24"/>
        </w:rPr>
        <w:t>. Statut wchodzi w życie z dniem uchwalenia.</w:t>
      </w:r>
    </w:p>
    <w:sectPr w:rsidR="00962005" w:rsidRPr="005E547F" w:rsidSect="00A21C13">
      <w:headerReference w:type="default" r:id="rId10"/>
      <w:footerReference w:type="default" r:id="rId11"/>
      <w:pgSz w:w="11906" w:h="16838"/>
      <w:pgMar w:top="1418" w:right="1134" w:bottom="1418" w:left="1616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0B92" w:rsidRDefault="00C70B92">
      <w:r>
        <w:separator/>
      </w:r>
    </w:p>
  </w:endnote>
  <w:endnote w:type="continuationSeparator" w:id="0">
    <w:p w:rsidR="00C70B92" w:rsidRDefault="00C70B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  <w:font w:name="Open Sans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17576506"/>
      <w:docPartObj>
        <w:docPartGallery w:val="Page Numbers (Bottom of Page)"/>
        <w:docPartUnique/>
      </w:docPartObj>
    </w:sdtPr>
    <w:sdtEndPr/>
    <w:sdtContent>
      <w:p w:rsidR="00783C8C" w:rsidRDefault="00783C8C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76E00">
          <w:rPr>
            <w:noProof/>
          </w:rPr>
          <w:t>1</w:t>
        </w:r>
        <w:r>
          <w:fldChar w:fldCharType="end"/>
        </w:r>
      </w:p>
    </w:sdtContent>
  </w:sdt>
  <w:p w:rsidR="00783C8C" w:rsidRDefault="00783C8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0B92" w:rsidRDefault="00C70B92">
      <w:r>
        <w:separator/>
      </w:r>
    </w:p>
  </w:footnote>
  <w:footnote w:type="continuationSeparator" w:id="0">
    <w:p w:rsidR="00C70B92" w:rsidRDefault="00C70B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-Siatka"/>
      <w:tblW w:w="0" w:type="auto"/>
      <w:tblLook w:val="04A0" w:firstRow="1" w:lastRow="0" w:firstColumn="1" w:lastColumn="0" w:noHBand="0" w:noVBand="1"/>
    </w:tblPr>
    <w:tblGrid>
      <w:gridCol w:w="9296"/>
    </w:tblGrid>
    <w:tr w:rsidR="00783C8C" w:rsidTr="00AF7F64">
      <w:trPr>
        <w:trHeight w:val="426"/>
      </w:trPr>
      <w:tc>
        <w:tcPr>
          <w:tcW w:w="9296" w:type="dxa"/>
          <w:tcBorders>
            <w:top w:val="nil"/>
            <w:left w:val="nil"/>
            <w:right w:val="nil"/>
          </w:tcBorders>
          <w:vAlign w:val="center"/>
        </w:tcPr>
        <w:p w:rsidR="00783C8C" w:rsidRDefault="00783C8C" w:rsidP="003B300D">
          <w:pPr>
            <w:pStyle w:val="Nagwek"/>
            <w:jc w:val="center"/>
          </w:pPr>
          <w:r>
            <w:t>Statut Szkoły Podstawowej Specjalnej nr 41 w Zabrzu.</w:t>
          </w:r>
        </w:p>
      </w:tc>
    </w:tr>
  </w:tbl>
  <w:p w:rsidR="00783C8C" w:rsidRDefault="00783C8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0000002"/>
    <w:multiLevelType w:val="multilevel"/>
    <w:tmpl w:val="F6D846A4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0000003"/>
    <w:multiLevelType w:val="multilevel"/>
    <w:tmpl w:val="00000003"/>
    <w:name w:val="WW8Num2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00000005"/>
    <w:multiLevelType w:val="multilevel"/>
    <w:tmpl w:val="00000005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0000006"/>
    <w:multiLevelType w:val="multilevel"/>
    <w:tmpl w:val="CA8E3B14"/>
    <w:name w:val="WW8Num19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00000007"/>
    <w:multiLevelType w:val="multilevel"/>
    <w:tmpl w:val="7C3A2826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7">
    <w:nsid w:val="00000008"/>
    <w:multiLevelType w:val="multilevel"/>
    <w:tmpl w:val="00000008"/>
    <w:name w:val="WW8Num2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6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hAnsi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00000009"/>
    <w:multiLevelType w:val="multilevel"/>
    <w:tmpl w:val="00000009"/>
    <w:name w:val="WW8Num2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0000000A"/>
    <w:multiLevelType w:val="multilevel"/>
    <w:tmpl w:val="0000000A"/>
    <w:name w:val="WW8Num3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6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hAnsi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0000000B"/>
    <w:multiLevelType w:val="multilevel"/>
    <w:tmpl w:val="0000000B"/>
    <w:name w:val="WW8Num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0000000C"/>
    <w:multiLevelType w:val="multilevel"/>
    <w:tmpl w:val="0000000C"/>
    <w:name w:val="WW8Num4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0000000D"/>
    <w:multiLevelType w:val="multilevel"/>
    <w:tmpl w:val="0000000D"/>
    <w:name w:val="WW8Num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0000000E"/>
    <w:multiLevelType w:val="singleLevel"/>
    <w:tmpl w:val="0000000E"/>
    <w:name w:val="WW8Num5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b w:val="0"/>
      </w:rPr>
    </w:lvl>
  </w:abstractNum>
  <w:abstractNum w:abstractNumId="14">
    <w:nsid w:val="0000000F"/>
    <w:multiLevelType w:val="singleLevel"/>
    <w:tmpl w:val="0000000F"/>
    <w:name w:val="WW8Num5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15">
    <w:nsid w:val="00000010"/>
    <w:multiLevelType w:val="singleLevel"/>
    <w:tmpl w:val="00000010"/>
    <w:name w:val="WW8Num5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16">
    <w:nsid w:val="00000011"/>
    <w:multiLevelType w:val="singleLevel"/>
    <w:tmpl w:val="00000011"/>
    <w:name w:val="WW8Num5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17">
    <w:nsid w:val="00000012"/>
    <w:multiLevelType w:val="multilevel"/>
    <w:tmpl w:val="00000012"/>
    <w:name w:val="WW8Num5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  <w:rPr>
        <w:rFonts w:cs="Times New Roman"/>
      </w:rPr>
    </w:lvl>
  </w:abstractNum>
  <w:abstractNum w:abstractNumId="18">
    <w:nsid w:val="00000013"/>
    <w:multiLevelType w:val="singleLevel"/>
    <w:tmpl w:val="00000013"/>
    <w:name w:val="WW8Num5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b w:val="0"/>
      </w:rPr>
    </w:lvl>
  </w:abstractNum>
  <w:abstractNum w:abstractNumId="19">
    <w:nsid w:val="00000014"/>
    <w:multiLevelType w:val="singleLevel"/>
    <w:tmpl w:val="00000014"/>
    <w:name w:val="WW8Num5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20">
    <w:nsid w:val="00000015"/>
    <w:multiLevelType w:val="multilevel"/>
    <w:tmpl w:val="00000015"/>
    <w:name w:val="WW8Num58"/>
    <w:lvl w:ilvl="0">
      <w:start w:val="1"/>
      <w:numFmt w:val="decimal"/>
      <w:lvlText w:val="%1)"/>
      <w:lvlJc w:val="left"/>
      <w:pPr>
        <w:tabs>
          <w:tab w:val="num" w:pos="0"/>
        </w:tabs>
        <w:ind w:left="1776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2496" w:hanging="360"/>
      </w:pPr>
      <w:rPr>
        <w:rFonts w:cs="Times New Roman"/>
        <w:color w:val="FF0000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321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936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56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537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609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16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7536" w:hanging="180"/>
      </w:pPr>
      <w:rPr>
        <w:rFonts w:cs="Times New Roman"/>
      </w:rPr>
    </w:lvl>
  </w:abstractNum>
  <w:abstractNum w:abstractNumId="21">
    <w:nsid w:val="00000016"/>
    <w:multiLevelType w:val="singleLevel"/>
    <w:tmpl w:val="00000016"/>
    <w:name w:val="WW8Num5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22">
    <w:nsid w:val="00000017"/>
    <w:multiLevelType w:val="singleLevel"/>
    <w:tmpl w:val="00000017"/>
    <w:name w:val="WW8Num6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23">
    <w:nsid w:val="00000018"/>
    <w:multiLevelType w:val="singleLevel"/>
    <w:tmpl w:val="00000018"/>
    <w:name w:val="WW8Num6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b w:val="0"/>
      </w:rPr>
    </w:lvl>
  </w:abstractNum>
  <w:abstractNum w:abstractNumId="24">
    <w:nsid w:val="00000019"/>
    <w:multiLevelType w:val="singleLevel"/>
    <w:tmpl w:val="00000019"/>
    <w:name w:val="WW8Num6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25">
    <w:nsid w:val="0000001A"/>
    <w:multiLevelType w:val="singleLevel"/>
    <w:tmpl w:val="0000001A"/>
    <w:name w:val="WW8Num6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b w:val="0"/>
      </w:rPr>
    </w:lvl>
  </w:abstractNum>
  <w:abstractNum w:abstractNumId="26">
    <w:nsid w:val="0000001B"/>
    <w:multiLevelType w:val="singleLevel"/>
    <w:tmpl w:val="0000001B"/>
    <w:name w:val="WW8Num64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27">
    <w:nsid w:val="0000001C"/>
    <w:multiLevelType w:val="singleLevel"/>
    <w:tmpl w:val="0000001C"/>
    <w:name w:val="WW8Num6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28">
    <w:nsid w:val="0000001D"/>
    <w:multiLevelType w:val="singleLevel"/>
    <w:tmpl w:val="0000001D"/>
    <w:name w:val="WW8Num6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b w:val="0"/>
      </w:rPr>
    </w:lvl>
  </w:abstractNum>
  <w:abstractNum w:abstractNumId="29">
    <w:nsid w:val="0000001E"/>
    <w:multiLevelType w:val="singleLevel"/>
    <w:tmpl w:val="0000001E"/>
    <w:name w:val="WW8Num6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30">
    <w:nsid w:val="0000001F"/>
    <w:multiLevelType w:val="singleLevel"/>
    <w:tmpl w:val="0000001F"/>
    <w:name w:val="WW8Num6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b w:val="0"/>
      </w:rPr>
    </w:lvl>
  </w:abstractNum>
  <w:abstractNum w:abstractNumId="31">
    <w:nsid w:val="00000020"/>
    <w:multiLevelType w:val="singleLevel"/>
    <w:tmpl w:val="00000020"/>
    <w:name w:val="WW8Num6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32">
    <w:nsid w:val="00000021"/>
    <w:multiLevelType w:val="singleLevel"/>
    <w:tmpl w:val="00000021"/>
    <w:name w:val="WW8Num7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/>
      </w:rPr>
    </w:lvl>
  </w:abstractNum>
  <w:abstractNum w:abstractNumId="33">
    <w:nsid w:val="00000022"/>
    <w:multiLevelType w:val="multilevel"/>
    <w:tmpl w:val="00000022"/>
    <w:name w:val="WW8Num7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)"/>
      <w:lvlJc w:val="left"/>
      <w:pPr>
        <w:tabs>
          <w:tab w:val="num" w:pos="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)"/>
      <w:lvlJc w:val="left"/>
      <w:pPr>
        <w:tabs>
          <w:tab w:val="num" w:pos="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)"/>
      <w:lvlJc w:val="left"/>
      <w:pPr>
        <w:tabs>
          <w:tab w:val="num" w:pos="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)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)"/>
      <w:lvlJc w:val="left"/>
      <w:pPr>
        <w:tabs>
          <w:tab w:val="num" w:pos="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)"/>
      <w:lvlJc w:val="left"/>
      <w:pPr>
        <w:tabs>
          <w:tab w:val="num" w:pos="0"/>
        </w:tabs>
        <w:ind w:left="3600" w:hanging="360"/>
      </w:pPr>
      <w:rPr>
        <w:rFonts w:cs="Times New Roman"/>
      </w:rPr>
    </w:lvl>
  </w:abstractNum>
  <w:abstractNum w:abstractNumId="34">
    <w:nsid w:val="00000023"/>
    <w:multiLevelType w:val="singleLevel"/>
    <w:tmpl w:val="00000023"/>
    <w:name w:val="WW8Num7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</w:rPr>
    </w:lvl>
  </w:abstractNum>
  <w:abstractNum w:abstractNumId="35">
    <w:nsid w:val="00000024"/>
    <w:multiLevelType w:val="singleLevel"/>
    <w:tmpl w:val="00000024"/>
    <w:name w:val="WW8Num7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b w:val="0"/>
      </w:rPr>
    </w:lvl>
  </w:abstractNum>
  <w:abstractNum w:abstractNumId="36">
    <w:nsid w:val="00000025"/>
    <w:multiLevelType w:val="singleLevel"/>
    <w:tmpl w:val="00000025"/>
    <w:name w:val="WW8Num7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37">
    <w:nsid w:val="00000026"/>
    <w:multiLevelType w:val="singleLevel"/>
    <w:tmpl w:val="0000002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</w:rPr>
    </w:lvl>
  </w:abstractNum>
  <w:abstractNum w:abstractNumId="38">
    <w:nsid w:val="00000027"/>
    <w:multiLevelType w:val="singleLevel"/>
    <w:tmpl w:val="00000027"/>
    <w:name w:val="WW8Num7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39">
    <w:nsid w:val="00000028"/>
    <w:multiLevelType w:val="singleLevel"/>
    <w:tmpl w:val="00000028"/>
    <w:name w:val="WW8Num80"/>
    <w:lvl w:ilvl="0">
      <w:start w:val="2"/>
      <w:numFmt w:val="decimal"/>
      <w:lvlText w:val="%1)"/>
      <w:lvlJc w:val="left"/>
      <w:pPr>
        <w:tabs>
          <w:tab w:val="num" w:pos="750"/>
        </w:tabs>
        <w:ind w:left="750" w:hanging="360"/>
      </w:pPr>
      <w:rPr>
        <w:rFonts w:cs="Times New Roman"/>
      </w:rPr>
    </w:lvl>
  </w:abstractNum>
  <w:abstractNum w:abstractNumId="40">
    <w:nsid w:val="00000029"/>
    <w:multiLevelType w:val="multilevel"/>
    <w:tmpl w:val="00000029"/>
    <w:name w:val="WW8Num83"/>
    <w:lvl w:ilvl="0">
      <w:start w:val="12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>
      <w:start w:val="1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>
    <w:nsid w:val="0000002A"/>
    <w:multiLevelType w:val="multilevel"/>
    <w:tmpl w:val="8F123618"/>
    <w:name w:val="WW8Num85"/>
    <w:lvl w:ilvl="0">
      <w:start w:val="6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</w:rPr>
    </w:lvl>
    <w:lvl w:ilvl="1">
      <w:start w:val="7"/>
      <w:numFmt w:val="decimal"/>
      <w:lvlText w:val="%2."/>
      <w:lvlJc w:val="left"/>
      <w:pPr>
        <w:tabs>
          <w:tab w:val="num" w:pos="0"/>
        </w:tabs>
        <w:ind w:left="1080" w:hanging="360"/>
      </w:pPr>
      <w:rPr>
        <w:rFonts w:cs="Times New Roman" w:hint="default"/>
      </w:rPr>
    </w:lvl>
    <w:lvl w:ilvl="2">
      <w:start w:val="7"/>
      <w:numFmt w:val="decimal"/>
      <w:lvlText w:val="%3."/>
      <w:lvlJc w:val="left"/>
      <w:pPr>
        <w:tabs>
          <w:tab w:val="num" w:pos="0"/>
        </w:tabs>
        <w:ind w:left="1440" w:hanging="360"/>
      </w:pPr>
      <w:rPr>
        <w:rFonts w:cs="Times New Roman" w:hint="default"/>
      </w:rPr>
    </w:lvl>
    <w:lvl w:ilvl="3">
      <w:start w:val="7"/>
      <w:numFmt w:val="decimal"/>
      <w:lvlText w:val="%4."/>
      <w:lvlJc w:val="left"/>
      <w:pPr>
        <w:tabs>
          <w:tab w:val="num" w:pos="0"/>
        </w:tabs>
        <w:ind w:left="1800" w:hanging="360"/>
      </w:pPr>
      <w:rPr>
        <w:rFonts w:cs="Times New Roman" w:hint="default"/>
      </w:rPr>
    </w:lvl>
    <w:lvl w:ilvl="4">
      <w:start w:val="7"/>
      <w:numFmt w:val="decimal"/>
      <w:lvlText w:val="%5."/>
      <w:lvlJc w:val="left"/>
      <w:pPr>
        <w:tabs>
          <w:tab w:val="num" w:pos="0"/>
        </w:tabs>
        <w:ind w:left="2160" w:hanging="360"/>
      </w:pPr>
      <w:rPr>
        <w:rFonts w:cs="Times New Roman" w:hint="default"/>
      </w:rPr>
    </w:lvl>
    <w:lvl w:ilvl="5">
      <w:start w:val="7"/>
      <w:numFmt w:val="decimal"/>
      <w:lvlText w:val="%6."/>
      <w:lvlJc w:val="left"/>
      <w:pPr>
        <w:tabs>
          <w:tab w:val="num" w:pos="0"/>
        </w:tabs>
        <w:ind w:left="2520" w:hanging="360"/>
      </w:pPr>
      <w:rPr>
        <w:rFonts w:cs="Times New Roman" w:hint="default"/>
      </w:rPr>
    </w:lvl>
    <w:lvl w:ilvl="6">
      <w:start w:val="7"/>
      <w:numFmt w:val="decimal"/>
      <w:lvlText w:val="%7."/>
      <w:lvlJc w:val="left"/>
      <w:pPr>
        <w:tabs>
          <w:tab w:val="num" w:pos="0"/>
        </w:tabs>
        <w:ind w:left="2880" w:hanging="360"/>
      </w:pPr>
      <w:rPr>
        <w:rFonts w:cs="Times New Roman" w:hint="default"/>
      </w:rPr>
    </w:lvl>
    <w:lvl w:ilvl="7">
      <w:start w:val="7"/>
      <w:numFmt w:val="decimal"/>
      <w:lvlText w:val="%8."/>
      <w:lvlJc w:val="left"/>
      <w:pPr>
        <w:tabs>
          <w:tab w:val="num" w:pos="0"/>
        </w:tabs>
        <w:ind w:left="3240" w:hanging="360"/>
      </w:pPr>
      <w:rPr>
        <w:rFonts w:cs="Times New Roman" w:hint="default"/>
      </w:rPr>
    </w:lvl>
    <w:lvl w:ilvl="8">
      <w:start w:val="7"/>
      <w:numFmt w:val="decimal"/>
      <w:lvlText w:val="%9."/>
      <w:lvlJc w:val="left"/>
      <w:pPr>
        <w:tabs>
          <w:tab w:val="num" w:pos="0"/>
        </w:tabs>
        <w:ind w:left="3600" w:hanging="360"/>
      </w:pPr>
      <w:rPr>
        <w:rFonts w:cs="Times New Roman" w:hint="default"/>
      </w:rPr>
    </w:lvl>
  </w:abstractNum>
  <w:abstractNum w:abstractNumId="42">
    <w:nsid w:val="0000002B"/>
    <w:multiLevelType w:val="multilevel"/>
    <w:tmpl w:val="0000002B"/>
    <w:name w:val="WW8Num8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)"/>
      <w:lvlJc w:val="left"/>
      <w:pPr>
        <w:tabs>
          <w:tab w:val="num" w:pos="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)"/>
      <w:lvlJc w:val="left"/>
      <w:pPr>
        <w:tabs>
          <w:tab w:val="num" w:pos="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)"/>
      <w:lvlJc w:val="left"/>
      <w:pPr>
        <w:tabs>
          <w:tab w:val="num" w:pos="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)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)"/>
      <w:lvlJc w:val="left"/>
      <w:pPr>
        <w:tabs>
          <w:tab w:val="num" w:pos="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)"/>
      <w:lvlJc w:val="left"/>
      <w:pPr>
        <w:tabs>
          <w:tab w:val="num" w:pos="0"/>
        </w:tabs>
        <w:ind w:left="3600" w:hanging="360"/>
      </w:pPr>
      <w:rPr>
        <w:rFonts w:cs="Times New Roman"/>
      </w:rPr>
    </w:lvl>
  </w:abstractNum>
  <w:abstractNum w:abstractNumId="43">
    <w:nsid w:val="0000002C"/>
    <w:multiLevelType w:val="singleLevel"/>
    <w:tmpl w:val="0000002C"/>
    <w:name w:val="WW8Num8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b w:val="0"/>
      </w:rPr>
    </w:lvl>
  </w:abstractNum>
  <w:abstractNum w:abstractNumId="44">
    <w:nsid w:val="0000002D"/>
    <w:multiLevelType w:val="multilevel"/>
    <w:tmpl w:val="0000002D"/>
    <w:name w:val="WW8Num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6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hAnsi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5">
    <w:nsid w:val="0000002E"/>
    <w:multiLevelType w:val="singleLevel"/>
    <w:tmpl w:val="0000002E"/>
    <w:name w:val="WW8Num89"/>
    <w:lvl w:ilvl="0">
      <w:start w:val="10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/>
      </w:rPr>
    </w:lvl>
  </w:abstractNum>
  <w:abstractNum w:abstractNumId="46">
    <w:nsid w:val="0000002F"/>
    <w:multiLevelType w:val="singleLevel"/>
    <w:tmpl w:val="1ACC7726"/>
    <w:name w:val="WW8Num9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47">
    <w:nsid w:val="00000030"/>
    <w:multiLevelType w:val="singleLevel"/>
    <w:tmpl w:val="00000030"/>
    <w:name w:val="WW8Num9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b w:val="0"/>
      </w:rPr>
    </w:lvl>
  </w:abstractNum>
  <w:abstractNum w:abstractNumId="48">
    <w:nsid w:val="00000031"/>
    <w:multiLevelType w:val="singleLevel"/>
    <w:tmpl w:val="00000031"/>
    <w:name w:val="WW8Num9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49">
    <w:nsid w:val="00000032"/>
    <w:multiLevelType w:val="singleLevel"/>
    <w:tmpl w:val="00000032"/>
    <w:name w:val="WW8Num93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/>
      </w:rPr>
    </w:lvl>
  </w:abstractNum>
  <w:abstractNum w:abstractNumId="50">
    <w:nsid w:val="00000033"/>
    <w:multiLevelType w:val="multilevel"/>
    <w:tmpl w:val="0000003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1">
    <w:nsid w:val="00000034"/>
    <w:multiLevelType w:val="multilevel"/>
    <w:tmpl w:val="46BE41F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2">
    <w:nsid w:val="00000035"/>
    <w:multiLevelType w:val="multilevel"/>
    <w:tmpl w:val="A9FEEC06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53">
    <w:nsid w:val="00000038"/>
    <w:multiLevelType w:val="multilevel"/>
    <w:tmpl w:val="0000003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4">
    <w:nsid w:val="00000039"/>
    <w:multiLevelType w:val="multilevel"/>
    <w:tmpl w:val="0000003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5">
    <w:nsid w:val="0000003A"/>
    <w:multiLevelType w:val="multilevel"/>
    <w:tmpl w:val="0000003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6">
    <w:nsid w:val="0000003B"/>
    <w:multiLevelType w:val="multilevel"/>
    <w:tmpl w:val="0000003B"/>
    <w:name w:val="WW8Num8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7">
    <w:nsid w:val="0000003C"/>
    <w:multiLevelType w:val="multilevel"/>
    <w:tmpl w:val="0000003C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8">
    <w:nsid w:val="0000003D"/>
    <w:multiLevelType w:val="multilevel"/>
    <w:tmpl w:val="0000003D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9">
    <w:nsid w:val="0000003E"/>
    <w:multiLevelType w:val="multilevel"/>
    <w:tmpl w:val="0000003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0">
    <w:nsid w:val="0000003F"/>
    <w:multiLevelType w:val="multilevel"/>
    <w:tmpl w:val="0000003F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1">
    <w:nsid w:val="00000040"/>
    <w:multiLevelType w:val="multilevel"/>
    <w:tmpl w:val="0000004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2">
    <w:nsid w:val="00000042"/>
    <w:multiLevelType w:val="multilevel"/>
    <w:tmpl w:val="0000004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3">
    <w:nsid w:val="01902FE0"/>
    <w:multiLevelType w:val="hybridMultilevel"/>
    <w:tmpl w:val="D32A970A"/>
    <w:lvl w:ilvl="0" w:tplc="00000020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06F77217"/>
    <w:multiLevelType w:val="hybridMultilevel"/>
    <w:tmpl w:val="5CC0C4C2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0A783ECD"/>
    <w:multiLevelType w:val="hybridMultilevel"/>
    <w:tmpl w:val="C3867CF2"/>
    <w:lvl w:ilvl="0" w:tplc="E1F0460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0AC1415C"/>
    <w:multiLevelType w:val="hybridMultilevel"/>
    <w:tmpl w:val="0A629A0A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128D5FF8"/>
    <w:multiLevelType w:val="hybridMultilevel"/>
    <w:tmpl w:val="DB2490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8">
    <w:nsid w:val="18175C46"/>
    <w:multiLevelType w:val="hybridMultilevel"/>
    <w:tmpl w:val="4678E30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1">
      <w:start w:val="1"/>
      <w:numFmt w:val="decimal"/>
      <w:lvlText w:val="%2)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9">
    <w:nsid w:val="1FD264D4"/>
    <w:multiLevelType w:val="hybridMultilevel"/>
    <w:tmpl w:val="B4409F5A"/>
    <w:lvl w:ilvl="0" w:tplc="00000020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2024300B"/>
    <w:multiLevelType w:val="hybridMultilevel"/>
    <w:tmpl w:val="84C276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21707BFB"/>
    <w:multiLevelType w:val="hybridMultilevel"/>
    <w:tmpl w:val="FB3E3D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238C620C"/>
    <w:multiLevelType w:val="hybridMultilevel"/>
    <w:tmpl w:val="46524C88"/>
    <w:lvl w:ilvl="0" w:tplc="4B0211BC">
      <w:start w:val="1"/>
      <w:numFmt w:val="lowerLetter"/>
      <w:lvlText w:val="%1)"/>
      <w:lvlJc w:val="left"/>
      <w:pPr>
        <w:ind w:left="23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abstractNum w:abstractNumId="73">
    <w:nsid w:val="2456431C"/>
    <w:multiLevelType w:val="hybridMultilevel"/>
    <w:tmpl w:val="66403676"/>
    <w:lvl w:ilvl="0" w:tplc="B82CE7F2">
      <w:start w:val="1"/>
      <w:numFmt w:val="lowerLetter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26DF6041"/>
    <w:multiLevelType w:val="hybridMultilevel"/>
    <w:tmpl w:val="C5701724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5">
    <w:nsid w:val="28447A66"/>
    <w:multiLevelType w:val="hybridMultilevel"/>
    <w:tmpl w:val="FDD8E2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29183B24"/>
    <w:multiLevelType w:val="hybridMultilevel"/>
    <w:tmpl w:val="4E928B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85431F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2C974A07"/>
    <w:multiLevelType w:val="hybridMultilevel"/>
    <w:tmpl w:val="52D08E90"/>
    <w:lvl w:ilvl="0" w:tplc="00000020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3130375A"/>
    <w:multiLevelType w:val="multilevel"/>
    <w:tmpl w:val="4E462512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9">
    <w:nsid w:val="31BA6023"/>
    <w:multiLevelType w:val="hybridMultilevel"/>
    <w:tmpl w:val="AD52D2F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321E74F6"/>
    <w:multiLevelType w:val="hybridMultilevel"/>
    <w:tmpl w:val="A1EEA55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1">
    <w:nsid w:val="32856603"/>
    <w:multiLevelType w:val="hybridMultilevel"/>
    <w:tmpl w:val="7C647BE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2">
    <w:nsid w:val="371A1D56"/>
    <w:multiLevelType w:val="hybridMultilevel"/>
    <w:tmpl w:val="6484B28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372C494F"/>
    <w:multiLevelType w:val="hybridMultilevel"/>
    <w:tmpl w:val="64626CA8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4">
    <w:nsid w:val="3EC13096"/>
    <w:multiLevelType w:val="multilevel"/>
    <w:tmpl w:val="669E259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color w:val="auto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 w:val="0"/>
        <w:color w:val="00B050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  <w:b w:val="0"/>
        <w:color w:val="00B050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 w:val="0"/>
        <w:color w:val="00B050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  <w:b w:val="0"/>
        <w:color w:val="00B050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 w:val="0"/>
        <w:color w:val="00B050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  <w:b w:val="0"/>
        <w:color w:val="00B050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  <w:b w:val="0"/>
        <w:color w:val="00B050"/>
      </w:rPr>
    </w:lvl>
  </w:abstractNum>
  <w:abstractNum w:abstractNumId="85">
    <w:nsid w:val="43C04DCE"/>
    <w:multiLevelType w:val="hybridMultilevel"/>
    <w:tmpl w:val="D88AD3E8"/>
    <w:lvl w:ilvl="0" w:tplc="0B6C95DE">
      <w:start w:val="1"/>
      <w:numFmt w:val="decimal"/>
      <w:lvlText w:val="%1)"/>
      <w:lvlJc w:val="left"/>
      <w:pPr>
        <w:ind w:left="1080" w:hanging="360"/>
      </w:pPr>
      <w:rPr>
        <w:rFonts w:hint="default"/>
        <w:color w:val="1D2129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6">
    <w:nsid w:val="4A09117E"/>
    <w:multiLevelType w:val="hybridMultilevel"/>
    <w:tmpl w:val="F6A02438"/>
    <w:lvl w:ilvl="0" w:tplc="A7620A7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7">
    <w:nsid w:val="4B2D4354"/>
    <w:multiLevelType w:val="hybridMultilevel"/>
    <w:tmpl w:val="48D6C9B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8">
    <w:nsid w:val="51810025"/>
    <w:multiLevelType w:val="hybridMultilevel"/>
    <w:tmpl w:val="C3FAFD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E46D2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548B1185"/>
    <w:multiLevelType w:val="hybridMultilevel"/>
    <w:tmpl w:val="BBC85C76"/>
    <w:lvl w:ilvl="0" w:tplc="00000020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54B91456"/>
    <w:multiLevelType w:val="hybridMultilevel"/>
    <w:tmpl w:val="AABEA6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11">
      <w:start w:val="1"/>
      <w:numFmt w:val="decimal"/>
      <w:lvlText w:val="%4)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577600F2"/>
    <w:multiLevelType w:val="hybridMultilevel"/>
    <w:tmpl w:val="2BEA2026"/>
    <w:lvl w:ilvl="0" w:tplc="D8FA802A">
      <w:start w:val="1"/>
      <w:numFmt w:val="decimal"/>
      <w:lvlText w:val="%1)"/>
      <w:lvlJc w:val="left"/>
      <w:pPr>
        <w:ind w:left="1125" w:hanging="405"/>
      </w:pPr>
      <w:rPr>
        <w:rFonts w:eastAsiaTheme="minorHAnsi" w:hint="default"/>
        <w:color w:val="1D2129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2">
    <w:nsid w:val="58101893"/>
    <w:multiLevelType w:val="hybridMultilevel"/>
    <w:tmpl w:val="B55289F8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905A587E">
      <w:start w:val="1"/>
      <w:numFmt w:val="decimal"/>
      <w:lvlText w:val="%3."/>
      <w:lvlJc w:val="right"/>
      <w:pPr>
        <w:ind w:left="2444" w:hanging="180"/>
      </w:pPr>
      <w:rPr>
        <w:rFonts w:ascii="Times New Roman" w:eastAsia="Times New Roman" w:hAnsi="Times New Roman" w:cs="Times New Roman"/>
      </w:rPr>
    </w:lvl>
    <w:lvl w:ilvl="3" w:tplc="04150011">
      <w:start w:val="1"/>
      <w:numFmt w:val="decimal"/>
      <w:lvlText w:val="%4)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3">
    <w:nsid w:val="5C0877A5"/>
    <w:multiLevelType w:val="hybridMultilevel"/>
    <w:tmpl w:val="F014F3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D14D9D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5CD055CD"/>
    <w:multiLevelType w:val="hybridMultilevel"/>
    <w:tmpl w:val="D5C46B6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5EB05B39"/>
    <w:multiLevelType w:val="hybridMultilevel"/>
    <w:tmpl w:val="A856692E"/>
    <w:lvl w:ilvl="0" w:tplc="00000020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5EDD11F2"/>
    <w:multiLevelType w:val="hybridMultilevel"/>
    <w:tmpl w:val="2FA2A0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62DD7DBC"/>
    <w:multiLevelType w:val="multilevel"/>
    <w:tmpl w:val="DBA27E10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 w:hint="default"/>
      </w:rPr>
    </w:lvl>
  </w:abstractNum>
  <w:abstractNum w:abstractNumId="98">
    <w:nsid w:val="634F1744"/>
    <w:multiLevelType w:val="hybridMultilevel"/>
    <w:tmpl w:val="5920AB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6828108F"/>
    <w:multiLevelType w:val="hybridMultilevel"/>
    <w:tmpl w:val="0C0C7458"/>
    <w:lvl w:ilvl="0" w:tplc="3B605D52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C1F09490">
      <w:start w:val="1"/>
      <w:numFmt w:val="decimal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81089A8">
      <w:start w:val="10"/>
      <w:numFmt w:val="bullet"/>
      <w:lvlText w:val=""/>
      <w:lvlJc w:val="left"/>
      <w:pPr>
        <w:ind w:left="2880" w:hanging="360"/>
      </w:pPr>
      <w:rPr>
        <w:rFonts w:ascii="Symbol" w:eastAsia="Times New Roman" w:hAnsi="Symbol"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68524D4D"/>
    <w:multiLevelType w:val="hybridMultilevel"/>
    <w:tmpl w:val="8B7CAE3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1">
    <w:nsid w:val="6B7E11A9"/>
    <w:multiLevelType w:val="hybridMultilevel"/>
    <w:tmpl w:val="D0144B7E"/>
    <w:lvl w:ilvl="0" w:tplc="C2F838A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2">
    <w:nsid w:val="6CD9176D"/>
    <w:multiLevelType w:val="multilevel"/>
    <w:tmpl w:val="B3F41D56"/>
    <w:lvl w:ilvl="0">
      <w:start w:val="10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 w:hint="default"/>
      </w:rPr>
    </w:lvl>
  </w:abstractNum>
  <w:abstractNum w:abstractNumId="103">
    <w:nsid w:val="70401FCD"/>
    <w:multiLevelType w:val="hybridMultilevel"/>
    <w:tmpl w:val="70B8D0D8"/>
    <w:lvl w:ilvl="0" w:tplc="00000020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>
    <w:nsid w:val="751A43C8"/>
    <w:multiLevelType w:val="multilevel"/>
    <w:tmpl w:val="71B0E0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5">
    <w:nsid w:val="767414B0"/>
    <w:multiLevelType w:val="hybridMultilevel"/>
    <w:tmpl w:val="CB16B096"/>
    <w:lvl w:ilvl="0" w:tplc="00000020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79087520"/>
    <w:multiLevelType w:val="hybridMultilevel"/>
    <w:tmpl w:val="F9E6874A"/>
    <w:lvl w:ilvl="0" w:tplc="DCD4328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7">
    <w:nsid w:val="79D819BC"/>
    <w:multiLevelType w:val="hybridMultilevel"/>
    <w:tmpl w:val="FB349B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>
    <w:nsid w:val="7C923D9A"/>
    <w:multiLevelType w:val="hybridMultilevel"/>
    <w:tmpl w:val="205CD0A2"/>
    <w:lvl w:ilvl="0" w:tplc="00000020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7DC25485"/>
    <w:multiLevelType w:val="multilevel"/>
    <w:tmpl w:val="07989C0C"/>
    <w:name w:val="WW8Num852"/>
    <w:lvl w:ilvl="0">
      <w:start w:val="4"/>
      <w:numFmt w:val="decimal"/>
      <w:lvlText w:val="%1."/>
      <w:lvlJc w:val="left"/>
      <w:pPr>
        <w:tabs>
          <w:tab w:val="num" w:pos="1134"/>
        </w:tabs>
        <w:ind w:left="1494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134"/>
        </w:tabs>
        <w:ind w:left="2214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3294"/>
        </w:tabs>
        <w:ind w:left="3294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4014"/>
        </w:tabs>
        <w:ind w:left="4014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4734"/>
        </w:tabs>
        <w:ind w:left="4734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5454"/>
        </w:tabs>
        <w:ind w:left="5454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6174"/>
        </w:tabs>
        <w:ind w:left="6174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6894"/>
        </w:tabs>
        <w:ind w:left="6894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7614"/>
        </w:tabs>
        <w:ind w:left="7614" w:hanging="360"/>
      </w:pPr>
      <w:rPr>
        <w:rFonts w:cs="Times New Roman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5"/>
  </w:num>
  <w:num w:numId="5">
    <w:abstractNumId w:val="7"/>
  </w:num>
  <w:num w:numId="6">
    <w:abstractNumId w:val="10"/>
  </w:num>
  <w:num w:numId="7">
    <w:abstractNumId w:val="15"/>
  </w:num>
  <w:num w:numId="8">
    <w:abstractNumId w:val="16"/>
  </w:num>
  <w:num w:numId="9">
    <w:abstractNumId w:val="19"/>
  </w:num>
  <w:num w:numId="10">
    <w:abstractNumId w:val="21"/>
  </w:num>
  <w:num w:numId="11">
    <w:abstractNumId w:val="22"/>
  </w:num>
  <w:num w:numId="12">
    <w:abstractNumId w:val="26"/>
  </w:num>
  <w:num w:numId="13">
    <w:abstractNumId w:val="29"/>
  </w:num>
  <w:num w:numId="14">
    <w:abstractNumId w:val="32"/>
  </w:num>
  <w:num w:numId="15">
    <w:abstractNumId w:val="34"/>
  </w:num>
  <w:num w:numId="16">
    <w:abstractNumId w:val="36"/>
  </w:num>
  <w:num w:numId="17">
    <w:abstractNumId w:val="37"/>
  </w:num>
  <w:num w:numId="18">
    <w:abstractNumId w:val="43"/>
  </w:num>
  <w:num w:numId="19">
    <w:abstractNumId w:val="44"/>
  </w:num>
  <w:num w:numId="20">
    <w:abstractNumId w:val="46"/>
  </w:num>
  <w:num w:numId="21">
    <w:abstractNumId w:val="50"/>
  </w:num>
  <w:num w:numId="22">
    <w:abstractNumId w:val="51"/>
  </w:num>
  <w:num w:numId="23">
    <w:abstractNumId w:val="52"/>
  </w:num>
  <w:num w:numId="24">
    <w:abstractNumId w:val="53"/>
  </w:num>
  <w:num w:numId="25">
    <w:abstractNumId w:val="54"/>
  </w:num>
  <w:num w:numId="26">
    <w:abstractNumId w:val="55"/>
  </w:num>
  <w:num w:numId="27">
    <w:abstractNumId w:val="56"/>
  </w:num>
  <w:num w:numId="28">
    <w:abstractNumId w:val="57"/>
  </w:num>
  <w:num w:numId="29">
    <w:abstractNumId w:val="58"/>
  </w:num>
  <w:num w:numId="30">
    <w:abstractNumId w:val="59"/>
  </w:num>
  <w:num w:numId="31">
    <w:abstractNumId w:val="60"/>
  </w:num>
  <w:num w:numId="32">
    <w:abstractNumId w:val="61"/>
  </w:num>
  <w:num w:numId="33">
    <w:abstractNumId w:val="62"/>
  </w:num>
  <w:num w:numId="34">
    <w:abstractNumId w:val="102"/>
  </w:num>
  <w:num w:numId="35">
    <w:abstractNumId w:val="64"/>
  </w:num>
  <w:num w:numId="36">
    <w:abstractNumId w:val="78"/>
  </w:num>
  <w:num w:numId="37">
    <w:abstractNumId w:val="76"/>
  </w:num>
  <w:num w:numId="38">
    <w:abstractNumId w:val="69"/>
  </w:num>
  <w:num w:numId="39">
    <w:abstractNumId w:val="94"/>
  </w:num>
  <w:num w:numId="40">
    <w:abstractNumId w:val="105"/>
  </w:num>
  <w:num w:numId="41">
    <w:abstractNumId w:val="89"/>
  </w:num>
  <w:num w:numId="42">
    <w:abstractNumId w:val="82"/>
  </w:num>
  <w:num w:numId="43">
    <w:abstractNumId w:val="103"/>
  </w:num>
  <w:num w:numId="44">
    <w:abstractNumId w:val="107"/>
  </w:num>
  <w:num w:numId="45">
    <w:abstractNumId w:val="95"/>
  </w:num>
  <w:num w:numId="46">
    <w:abstractNumId w:val="108"/>
  </w:num>
  <w:num w:numId="47">
    <w:abstractNumId w:val="96"/>
  </w:num>
  <w:num w:numId="48">
    <w:abstractNumId w:val="80"/>
  </w:num>
  <w:num w:numId="49">
    <w:abstractNumId w:val="97"/>
  </w:num>
  <w:num w:numId="50">
    <w:abstractNumId w:val="77"/>
  </w:num>
  <w:num w:numId="51">
    <w:abstractNumId w:val="70"/>
  </w:num>
  <w:num w:numId="52">
    <w:abstractNumId w:val="63"/>
  </w:num>
  <w:num w:numId="53">
    <w:abstractNumId w:val="104"/>
  </w:num>
  <w:num w:numId="54">
    <w:abstractNumId w:val="93"/>
  </w:num>
  <w:num w:numId="55">
    <w:abstractNumId w:val="66"/>
  </w:num>
  <w:num w:numId="56">
    <w:abstractNumId w:val="88"/>
  </w:num>
  <w:num w:numId="57">
    <w:abstractNumId w:val="99"/>
  </w:num>
  <w:num w:numId="58">
    <w:abstractNumId w:val="71"/>
  </w:num>
  <w:num w:numId="59">
    <w:abstractNumId w:val="90"/>
  </w:num>
  <w:num w:numId="60">
    <w:abstractNumId w:val="98"/>
  </w:num>
  <w:num w:numId="61">
    <w:abstractNumId w:val="84"/>
  </w:num>
  <w:num w:numId="62">
    <w:abstractNumId w:val="75"/>
  </w:num>
  <w:num w:numId="63">
    <w:abstractNumId w:val="68"/>
  </w:num>
  <w:num w:numId="64">
    <w:abstractNumId w:val="74"/>
  </w:num>
  <w:num w:numId="65">
    <w:abstractNumId w:val="100"/>
  </w:num>
  <w:num w:numId="66">
    <w:abstractNumId w:val="83"/>
  </w:num>
  <w:num w:numId="67">
    <w:abstractNumId w:val="79"/>
  </w:num>
  <w:num w:numId="68">
    <w:abstractNumId w:val="92"/>
  </w:num>
  <w:num w:numId="69">
    <w:abstractNumId w:val="73"/>
  </w:num>
  <w:num w:numId="70">
    <w:abstractNumId w:val="101"/>
  </w:num>
  <w:num w:numId="71">
    <w:abstractNumId w:val="106"/>
  </w:num>
  <w:num w:numId="72">
    <w:abstractNumId w:val="65"/>
  </w:num>
  <w:num w:numId="73">
    <w:abstractNumId w:val="86"/>
  </w:num>
  <w:num w:numId="74">
    <w:abstractNumId w:val="81"/>
  </w:num>
  <w:num w:numId="75">
    <w:abstractNumId w:val="87"/>
  </w:num>
  <w:num w:numId="76">
    <w:abstractNumId w:val="67"/>
  </w:num>
  <w:num w:numId="77">
    <w:abstractNumId w:val="85"/>
  </w:num>
  <w:num w:numId="78">
    <w:abstractNumId w:val="72"/>
  </w:num>
  <w:num w:numId="79">
    <w:abstractNumId w:val="91"/>
  </w:num>
  <w:numIdMacAtCleanup w:val="7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0EE9"/>
    <w:rsid w:val="00002DDB"/>
    <w:rsid w:val="00002F60"/>
    <w:rsid w:val="00013605"/>
    <w:rsid w:val="0002125E"/>
    <w:rsid w:val="0003050C"/>
    <w:rsid w:val="00051F92"/>
    <w:rsid w:val="00055447"/>
    <w:rsid w:val="00065C84"/>
    <w:rsid w:val="00075FE5"/>
    <w:rsid w:val="00076CA7"/>
    <w:rsid w:val="00083E5F"/>
    <w:rsid w:val="00090E01"/>
    <w:rsid w:val="00092BA6"/>
    <w:rsid w:val="00095656"/>
    <w:rsid w:val="0009731A"/>
    <w:rsid w:val="000A185A"/>
    <w:rsid w:val="000B00EF"/>
    <w:rsid w:val="000B4F94"/>
    <w:rsid w:val="000D2977"/>
    <w:rsid w:val="000D7A87"/>
    <w:rsid w:val="000E078B"/>
    <w:rsid w:val="000E0EF7"/>
    <w:rsid w:val="000E3AD8"/>
    <w:rsid w:val="000E4D60"/>
    <w:rsid w:val="000F0704"/>
    <w:rsid w:val="000F1AF4"/>
    <w:rsid w:val="00104C9A"/>
    <w:rsid w:val="00107088"/>
    <w:rsid w:val="00113108"/>
    <w:rsid w:val="0011474E"/>
    <w:rsid w:val="0012637C"/>
    <w:rsid w:val="00135C46"/>
    <w:rsid w:val="00141CD1"/>
    <w:rsid w:val="0014245F"/>
    <w:rsid w:val="00143DE0"/>
    <w:rsid w:val="00144EEA"/>
    <w:rsid w:val="0014596B"/>
    <w:rsid w:val="00151BF8"/>
    <w:rsid w:val="00172B7C"/>
    <w:rsid w:val="00172E39"/>
    <w:rsid w:val="001839A0"/>
    <w:rsid w:val="00194983"/>
    <w:rsid w:val="001A0EB9"/>
    <w:rsid w:val="001A6D42"/>
    <w:rsid w:val="001B5514"/>
    <w:rsid w:val="001D6438"/>
    <w:rsid w:val="002029D0"/>
    <w:rsid w:val="0022422E"/>
    <w:rsid w:val="002307D2"/>
    <w:rsid w:val="00235099"/>
    <w:rsid w:val="00245FCF"/>
    <w:rsid w:val="00263DFD"/>
    <w:rsid w:val="0028027F"/>
    <w:rsid w:val="00282116"/>
    <w:rsid w:val="002A0FBD"/>
    <w:rsid w:val="002A4CCD"/>
    <w:rsid w:val="002A65B3"/>
    <w:rsid w:val="002A7E2D"/>
    <w:rsid w:val="002B15A7"/>
    <w:rsid w:val="002C008F"/>
    <w:rsid w:val="002F1131"/>
    <w:rsid w:val="003017B8"/>
    <w:rsid w:val="00301CF3"/>
    <w:rsid w:val="0030244B"/>
    <w:rsid w:val="00313A7F"/>
    <w:rsid w:val="003144E8"/>
    <w:rsid w:val="00315F8A"/>
    <w:rsid w:val="00326DA0"/>
    <w:rsid w:val="00327EA3"/>
    <w:rsid w:val="00331C11"/>
    <w:rsid w:val="00350326"/>
    <w:rsid w:val="00354A25"/>
    <w:rsid w:val="00360C16"/>
    <w:rsid w:val="0036384F"/>
    <w:rsid w:val="0037239E"/>
    <w:rsid w:val="003767CD"/>
    <w:rsid w:val="00387DA2"/>
    <w:rsid w:val="00395363"/>
    <w:rsid w:val="0039725F"/>
    <w:rsid w:val="003B1770"/>
    <w:rsid w:val="003B300D"/>
    <w:rsid w:val="003B42D6"/>
    <w:rsid w:val="003C23C1"/>
    <w:rsid w:val="003C480D"/>
    <w:rsid w:val="003C6541"/>
    <w:rsid w:val="003D0726"/>
    <w:rsid w:val="003E0ACE"/>
    <w:rsid w:val="003E5EFC"/>
    <w:rsid w:val="003E6818"/>
    <w:rsid w:val="003F2BA7"/>
    <w:rsid w:val="0040171B"/>
    <w:rsid w:val="00403159"/>
    <w:rsid w:val="00403892"/>
    <w:rsid w:val="0041065B"/>
    <w:rsid w:val="00410E51"/>
    <w:rsid w:val="004254F0"/>
    <w:rsid w:val="00436A37"/>
    <w:rsid w:val="0044050D"/>
    <w:rsid w:val="004541A2"/>
    <w:rsid w:val="00464CC0"/>
    <w:rsid w:val="00477D78"/>
    <w:rsid w:val="00480866"/>
    <w:rsid w:val="004820D6"/>
    <w:rsid w:val="004926CE"/>
    <w:rsid w:val="004928F2"/>
    <w:rsid w:val="004B5CB9"/>
    <w:rsid w:val="004B6C14"/>
    <w:rsid w:val="004F082D"/>
    <w:rsid w:val="00500FF3"/>
    <w:rsid w:val="00506915"/>
    <w:rsid w:val="00524D96"/>
    <w:rsid w:val="00530118"/>
    <w:rsid w:val="00534D82"/>
    <w:rsid w:val="0053622B"/>
    <w:rsid w:val="0053657F"/>
    <w:rsid w:val="00536833"/>
    <w:rsid w:val="00543A9F"/>
    <w:rsid w:val="0055125B"/>
    <w:rsid w:val="00552990"/>
    <w:rsid w:val="00553153"/>
    <w:rsid w:val="005537EF"/>
    <w:rsid w:val="005624B6"/>
    <w:rsid w:val="0058063D"/>
    <w:rsid w:val="005811DC"/>
    <w:rsid w:val="00582121"/>
    <w:rsid w:val="00582AD2"/>
    <w:rsid w:val="005A7C6F"/>
    <w:rsid w:val="005B3244"/>
    <w:rsid w:val="005C1065"/>
    <w:rsid w:val="005C5C01"/>
    <w:rsid w:val="005D6D07"/>
    <w:rsid w:val="005E5219"/>
    <w:rsid w:val="005E547F"/>
    <w:rsid w:val="005F0902"/>
    <w:rsid w:val="00603138"/>
    <w:rsid w:val="006115F0"/>
    <w:rsid w:val="00622DE9"/>
    <w:rsid w:val="006355DB"/>
    <w:rsid w:val="00637651"/>
    <w:rsid w:val="0064129A"/>
    <w:rsid w:val="00656CF4"/>
    <w:rsid w:val="0068603C"/>
    <w:rsid w:val="006946E9"/>
    <w:rsid w:val="006B0F3B"/>
    <w:rsid w:val="006C14C9"/>
    <w:rsid w:val="006C3903"/>
    <w:rsid w:val="006C6F72"/>
    <w:rsid w:val="006E2A23"/>
    <w:rsid w:val="006F0742"/>
    <w:rsid w:val="006F3DA5"/>
    <w:rsid w:val="006F5A81"/>
    <w:rsid w:val="006F6610"/>
    <w:rsid w:val="00701C2E"/>
    <w:rsid w:val="0070354B"/>
    <w:rsid w:val="007041A2"/>
    <w:rsid w:val="00710795"/>
    <w:rsid w:val="00714910"/>
    <w:rsid w:val="00717651"/>
    <w:rsid w:val="0072160B"/>
    <w:rsid w:val="00736DED"/>
    <w:rsid w:val="00745589"/>
    <w:rsid w:val="007535C7"/>
    <w:rsid w:val="00760A9A"/>
    <w:rsid w:val="0077227C"/>
    <w:rsid w:val="00774D53"/>
    <w:rsid w:val="00783C8C"/>
    <w:rsid w:val="00791C05"/>
    <w:rsid w:val="00794CE2"/>
    <w:rsid w:val="007C0E5E"/>
    <w:rsid w:val="007C4A52"/>
    <w:rsid w:val="007D17DB"/>
    <w:rsid w:val="007D6CB2"/>
    <w:rsid w:val="007D7DFB"/>
    <w:rsid w:val="007E1268"/>
    <w:rsid w:val="007E37E0"/>
    <w:rsid w:val="007E4239"/>
    <w:rsid w:val="007F0E5E"/>
    <w:rsid w:val="007F236E"/>
    <w:rsid w:val="007F2BBC"/>
    <w:rsid w:val="007F6EC6"/>
    <w:rsid w:val="007F78CE"/>
    <w:rsid w:val="00800A75"/>
    <w:rsid w:val="00802FCB"/>
    <w:rsid w:val="00803AB7"/>
    <w:rsid w:val="00806026"/>
    <w:rsid w:val="008224B7"/>
    <w:rsid w:val="00823A5B"/>
    <w:rsid w:val="0083036D"/>
    <w:rsid w:val="00837B1B"/>
    <w:rsid w:val="00837E19"/>
    <w:rsid w:val="00841AB5"/>
    <w:rsid w:val="008479D0"/>
    <w:rsid w:val="008533AE"/>
    <w:rsid w:val="00854413"/>
    <w:rsid w:val="0086020D"/>
    <w:rsid w:val="00874E28"/>
    <w:rsid w:val="00885DFF"/>
    <w:rsid w:val="0089174D"/>
    <w:rsid w:val="00892B43"/>
    <w:rsid w:val="008A40DC"/>
    <w:rsid w:val="008A419B"/>
    <w:rsid w:val="008A71B7"/>
    <w:rsid w:val="008A7B2A"/>
    <w:rsid w:val="008B6F58"/>
    <w:rsid w:val="008C017D"/>
    <w:rsid w:val="008C3CE0"/>
    <w:rsid w:val="008C43EC"/>
    <w:rsid w:val="008C66D3"/>
    <w:rsid w:val="008D601F"/>
    <w:rsid w:val="008F34D9"/>
    <w:rsid w:val="008F3FED"/>
    <w:rsid w:val="00906AB1"/>
    <w:rsid w:val="0091179A"/>
    <w:rsid w:val="009136F7"/>
    <w:rsid w:val="009140FF"/>
    <w:rsid w:val="0093050F"/>
    <w:rsid w:val="00934B34"/>
    <w:rsid w:val="009401F4"/>
    <w:rsid w:val="00952551"/>
    <w:rsid w:val="00954F42"/>
    <w:rsid w:val="00955E15"/>
    <w:rsid w:val="00956073"/>
    <w:rsid w:val="00962005"/>
    <w:rsid w:val="00965DBC"/>
    <w:rsid w:val="00970B2E"/>
    <w:rsid w:val="00970EE9"/>
    <w:rsid w:val="00980F44"/>
    <w:rsid w:val="0098204D"/>
    <w:rsid w:val="0098277C"/>
    <w:rsid w:val="00993D6D"/>
    <w:rsid w:val="009A43CE"/>
    <w:rsid w:val="009A57AC"/>
    <w:rsid w:val="009A7B60"/>
    <w:rsid w:val="009C285D"/>
    <w:rsid w:val="009C436B"/>
    <w:rsid w:val="009D2D1B"/>
    <w:rsid w:val="009D6DF8"/>
    <w:rsid w:val="009E322D"/>
    <w:rsid w:val="00A047C3"/>
    <w:rsid w:val="00A06AB7"/>
    <w:rsid w:val="00A106FA"/>
    <w:rsid w:val="00A112F6"/>
    <w:rsid w:val="00A115A6"/>
    <w:rsid w:val="00A20317"/>
    <w:rsid w:val="00A21C13"/>
    <w:rsid w:val="00A26AD7"/>
    <w:rsid w:val="00A369FA"/>
    <w:rsid w:val="00A52BA3"/>
    <w:rsid w:val="00A73F73"/>
    <w:rsid w:val="00A75D32"/>
    <w:rsid w:val="00A80EC1"/>
    <w:rsid w:val="00A82D00"/>
    <w:rsid w:val="00A86D06"/>
    <w:rsid w:val="00A872DF"/>
    <w:rsid w:val="00A91597"/>
    <w:rsid w:val="00A92345"/>
    <w:rsid w:val="00A951C1"/>
    <w:rsid w:val="00A95F32"/>
    <w:rsid w:val="00A97AC7"/>
    <w:rsid w:val="00AB009C"/>
    <w:rsid w:val="00AB3852"/>
    <w:rsid w:val="00AC173C"/>
    <w:rsid w:val="00AC5D60"/>
    <w:rsid w:val="00AC7EE1"/>
    <w:rsid w:val="00AD677A"/>
    <w:rsid w:val="00AD694A"/>
    <w:rsid w:val="00AD7426"/>
    <w:rsid w:val="00AE1B8D"/>
    <w:rsid w:val="00AE7069"/>
    <w:rsid w:val="00AE7A14"/>
    <w:rsid w:val="00AF53FE"/>
    <w:rsid w:val="00AF64CE"/>
    <w:rsid w:val="00AF7F64"/>
    <w:rsid w:val="00B12740"/>
    <w:rsid w:val="00B22CF5"/>
    <w:rsid w:val="00B314FD"/>
    <w:rsid w:val="00B403C0"/>
    <w:rsid w:val="00B55ECC"/>
    <w:rsid w:val="00B65E1C"/>
    <w:rsid w:val="00B70DBA"/>
    <w:rsid w:val="00B8450E"/>
    <w:rsid w:val="00B849A0"/>
    <w:rsid w:val="00B94C94"/>
    <w:rsid w:val="00B975FD"/>
    <w:rsid w:val="00BA4E1B"/>
    <w:rsid w:val="00BA7D5D"/>
    <w:rsid w:val="00BC4D74"/>
    <w:rsid w:val="00BE26F3"/>
    <w:rsid w:val="00BF035B"/>
    <w:rsid w:val="00BF5893"/>
    <w:rsid w:val="00C000CB"/>
    <w:rsid w:val="00C007FD"/>
    <w:rsid w:val="00C11C7B"/>
    <w:rsid w:val="00C11CEC"/>
    <w:rsid w:val="00C16BEE"/>
    <w:rsid w:val="00C22E35"/>
    <w:rsid w:val="00C43A5A"/>
    <w:rsid w:val="00C602D4"/>
    <w:rsid w:val="00C70B92"/>
    <w:rsid w:val="00C7254F"/>
    <w:rsid w:val="00C76E00"/>
    <w:rsid w:val="00C86BCE"/>
    <w:rsid w:val="00C946E8"/>
    <w:rsid w:val="00CC2631"/>
    <w:rsid w:val="00CD5CD4"/>
    <w:rsid w:val="00CE7C59"/>
    <w:rsid w:val="00D01702"/>
    <w:rsid w:val="00D1698A"/>
    <w:rsid w:val="00D1725F"/>
    <w:rsid w:val="00D172DE"/>
    <w:rsid w:val="00D303F1"/>
    <w:rsid w:val="00D31716"/>
    <w:rsid w:val="00D53A9C"/>
    <w:rsid w:val="00D562CD"/>
    <w:rsid w:val="00D63770"/>
    <w:rsid w:val="00D66886"/>
    <w:rsid w:val="00D66937"/>
    <w:rsid w:val="00D677D6"/>
    <w:rsid w:val="00D70B22"/>
    <w:rsid w:val="00D70DC3"/>
    <w:rsid w:val="00D92868"/>
    <w:rsid w:val="00D94ADA"/>
    <w:rsid w:val="00DA2564"/>
    <w:rsid w:val="00DA6A34"/>
    <w:rsid w:val="00DB43FB"/>
    <w:rsid w:val="00DC348D"/>
    <w:rsid w:val="00DC3BAB"/>
    <w:rsid w:val="00DD798E"/>
    <w:rsid w:val="00DE12CC"/>
    <w:rsid w:val="00DE3DE8"/>
    <w:rsid w:val="00DF21EE"/>
    <w:rsid w:val="00DF3FC7"/>
    <w:rsid w:val="00E00E6C"/>
    <w:rsid w:val="00E03285"/>
    <w:rsid w:val="00E1730B"/>
    <w:rsid w:val="00E20A3A"/>
    <w:rsid w:val="00E20CE0"/>
    <w:rsid w:val="00E34BB4"/>
    <w:rsid w:val="00E40F18"/>
    <w:rsid w:val="00E411FA"/>
    <w:rsid w:val="00E43407"/>
    <w:rsid w:val="00E5377E"/>
    <w:rsid w:val="00E620B4"/>
    <w:rsid w:val="00E712BA"/>
    <w:rsid w:val="00E72CB6"/>
    <w:rsid w:val="00E95E0B"/>
    <w:rsid w:val="00EA0384"/>
    <w:rsid w:val="00EA179D"/>
    <w:rsid w:val="00EB1517"/>
    <w:rsid w:val="00EB3607"/>
    <w:rsid w:val="00EB502D"/>
    <w:rsid w:val="00EC036B"/>
    <w:rsid w:val="00ED38B9"/>
    <w:rsid w:val="00ED62A6"/>
    <w:rsid w:val="00EE0157"/>
    <w:rsid w:val="00EE31CA"/>
    <w:rsid w:val="00EE3A2C"/>
    <w:rsid w:val="00EF415E"/>
    <w:rsid w:val="00F1221D"/>
    <w:rsid w:val="00F12E66"/>
    <w:rsid w:val="00F17600"/>
    <w:rsid w:val="00F179E1"/>
    <w:rsid w:val="00F33AAA"/>
    <w:rsid w:val="00F3713E"/>
    <w:rsid w:val="00F44070"/>
    <w:rsid w:val="00F462EF"/>
    <w:rsid w:val="00F54A61"/>
    <w:rsid w:val="00F617AF"/>
    <w:rsid w:val="00F647E5"/>
    <w:rsid w:val="00F64D62"/>
    <w:rsid w:val="00F8215F"/>
    <w:rsid w:val="00F9261D"/>
    <w:rsid w:val="00F92B49"/>
    <w:rsid w:val="00FB6F63"/>
    <w:rsid w:val="00FC0227"/>
    <w:rsid w:val="00FC691C"/>
    <w:rsid w:val="00FD1A46"/>
    <w:rsid w:val="00FD35E4"/>
    <w:rsid w:val="00FE5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numPr>
        <w:numId w:val="23"/>
      </w:numPr>
      <w:jc w:val="center"/>
      <w:outlineLvl w:val="0"/>
    </w:pPr>
    <w:rPr>
      <w:b/>
      <w:sz w:val="36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jc w:val="center"/>
      <w:outlineLvl w:val="1"/>
    </w:pPr>
    <w:rPr>
      <w:b/>
      <w:sz w:val="32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numPr>
        <w:ilvl w:val="2"/>
        <w:numId w:val="23"/>
      </w:numPr>
      <w:ind w:left="708"/>
      <w:outlineLvl w:val="2"/>
    </w:pPr>
    <w:rPr>
      <w:sz w:val="24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numPr>
        <w:ilvl w:val="3"/>
        <w:numId w:val="23"/>
      </w:numPr>
      <w:outlineLvl w:val="3"/>
    </w:pPr>
    <w:rPr>
      <w:sz w:val="32"/>
    </w:rPr>
  </w:style>
  <w:style w:type="paragraph" w:styleId="Nagwek5">
    <w:name w:val="heading 5"/>
    <w:basedOn w:val="Normalny"/>
    <w:next w:val="Normalny"/>
    <w:link w:val="Nagwek5Znak"/>
    <w:uiPriority w:val="9"/>
    <w:qFormat/>
    <w:pPr>
      <w:keepNext/>
      <w:numPr>
        <w:ilvl w:val="4"/>
        <w:numId w:val="23"/>
      </w:numPr>
      <w:spacing w:line="360" w:lineRule="auto"/>
      <w:jc w:val="both"/>
      <w:outlineLvl w:val="4"/>
    </w:pPr>
    <w:rPr>
      <w:sz w:val="24"/>
    </w:rPr>
  </w:style>
  <w:style w:type="paragraph" w:styleId="Nagwek6">
    <w:name w:val="heading 6"/>
    <w:basedOn w:val="Normalny"/>
    <w:next w:val="Normalny"/>
    <w:link w:val="Nagwek6Znak"/>
    <w:uiPriority w:val="9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qFormat/>
    <w:pPr>
      <w:spacing w:before="240" w:after="60"/>
      <w:outlineLvl w:val="6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4722C2"/>
    <w:rPr>
      <w:b/>
      <w:sz w:val="36"/>
      <w:lang w:eastAsia="ar-SA"/>
    </w:rPr>
  </w:style>
  <w:style w:type="character" w:customStyle="1" w:styleId="Nagwek2Znak">
    <w:name w:val="Nagłówek 2 Znak"/>
    <w:link w:val="Nagwek2"/>
    <w:uiPriority w:val="9"/>
    <w:rsid w:val="004722C2"/>
    <w:rPr>
      <w:b/>
      <w:sz w:val="32"/>
      <w:lang w:eastAsia="ar-SA"/>
    </w:rPr>
  </w:style>
  <w:style w:type="character" w:customStyle="1" w:styleId="Nagwek3Znak">
    <w:name w:val="Nagłówek 3 Znak"/>
    <w:link w:val="Nagwek3"/>
    <w:uiPriority w:val="9"/>
    <w:rsid w:val="004722C2"/>
    <w:rPr>
      <w:sz w:val="24"/>
      <w:lang w:eastAsia="ar-SA"/>
    </w:rPr>
  </w:style>
  <w:style w:type="character" w:customStyle="1" w:styleId="Nagwek4Znak">
    <w:name w:val="Nagłówek 4 Znak"/>
    <w:link w:val="Nagwek4"/>
    <w:uiPriority w:val="9"/>
    <w:rsid w:val="004722C2"/>
    <w:rPr>
      <w:sz w:val="32"/>
      <w:lang w:eastAsia="ar-SA"/>
    </w:rPr>
  </w:style>
  <w:style w:type="character" w:customStyle="1" w:styleId="Nagwek5Znak">
    <w:name w:val="Nagłówek 5 Znak"/>
    <w:link w:val="Nagwek5"/>
    <w:uiPriority w:val="9"/>
    <w:rsid w:val="004722C2"/>
    <w:rPr>
      <w:sz w:val="24"/>
      <w:lang w:eastAsia="ar-SA"/>
    </w:rPr>
  </w:style>
  <w:style w:type="character" w:customStyle="1" w:styleId="Nagwek6Znak">
    <w:name w:val="Nagłówek 6 Znak"/>
    <w:link w:val="Nagwek6"/>
    <w:uiPriority w:val="9"/>
    <w:semiHidden/>
    <w:rsid w:val="004722C2"/>
    <w:rPr>
      <w:rFonts w:ascii="Calibri" w:eastAsia="Times New Roman" w:hAnsi="Calibri" w:cs="Times New Roman"/>
      <w:b/>
      <w:bCs/>
      <w:sz w:val="22"/>
      <w:szCs w:val="22"/>
      <w:lang w:eastAsia="ar-SA"/>
    </w:rPr>
  </w:style>
  <w:style w:type="character" w:customStyle="1" w:styleId="Nagwek7Znak">
    <w:name w:val="Nagłówek 7 Znak"/>
    <w:link w:val="Nagwek7"/>
    <w:uiPriority w:val="9"/>
    <w:semiHidden/>
    <w:rsid w:val="004722C2"/>
    <w:rPr>
      <w:rFonts w:ascii="Calibri" w:eastAsia="Times New Roman" w:hAnsi="Calibri" w:cs="Times New Roman"/>
      <w:sz w:val="24"/>
      <w:szCs w:val="24"/>
      <w:lang w:eastAsia="ar-SA"/>
    </w:rPr>
  </w:style>
  <w:style w:type="character" w:customStyle="1" w:styleId="WW8Num2z4">
    <w:name w:val="WW8Num2z4"/>
    <w:rPr>
      <w:rFonts w:ascii="Times New Roman" w:hAnsi="Times New Roman"/>
    </w:rPr>
  </w:style>
  <w:style w:type="character" w:customStyle="1" w:styleId="WW8Num3z0">
    <w:name w:val="WW8Num3z0"/>
  </w:style>
  <w:style w:type="character" w:customStyle="1" w:styleId="WW8Num4z4">
    <w:name w:val="WW8Num4z4"/>
    <w:rPr>
      <w:rFonts w:ascii="Times New Roman" w:hAnsi="Times New Roman"/>
    </w:rPr>
  </w:style>
  <w:style w:type="character" w:customStyle="1" w:styleId="WW8Num8z2">
    <w:name w:val="WW8Num8z2"/>
    <w:rPr>
      <w:rFonts w:ascii="Symbol" w:hAnsi="Symbol"/>
    </w:rPr>
  </w:style>
  <w:style w:type="character" w:customStyle="1" w:styleId="WW8Num10z0">
    <w:name w:val="WW8Num10z0"/>
    <w:rPr>
      <w:rFonts w:ascii="Times New Roman" w:hAnsi="Times New Roman"/>
    </w:rPr>
  </w:style>
  <w:style w:type="character" w:customStyle="1" w:styleId="WW8Num14z0">
    <w:name w:val="WW8Num14z0"/>
    <w:rPr>
      <w:rFonts w:ascii="Times New Roman" w:hAnsi="Times New Roman"/>
    </w:rPr>
  </w:style>
  <w:style w:type="character" w:customStyle="1" w:styleId="WW8Num17z0">
    <w:name w:val="WW8Num17z0"/>
    <w:rPr>
      <w:rFonts w:ascii="Times New Roman" w:hAnsi="Times New Roman"/>
    </w:rPr>
  </w:style>
  <w:style w:type="character" w:customStyle="1" w:styleId="WW8Num21z3">
    <w:name w:val="WW8Num21z3"/>
    <w:rPr>
      <w:rFonts w:ascii="Times New Roman" w:hAnsi="Times New Roman"/>
    </w:rPr>
  </w:style>
  <w:style w:type="character" w:customStyle="1" w:styleId="WW8Num25z2">
    <w:name w:val="WW8Num25z2"/>
    <w:rPr>
      <w:rFonts w:ascii="Times New Roman" w:hAnsi="Times New Roman"/>
    </w:rPr>
  </w:style>
  <w:style w:type="character" w:customStyle="1" w:styleId="WW8Num25z3">
    <w:name w:val="WW8Num25z3"/>
    <w:rPr>
      <w:rFonts w:ascii="Times New Roman" w:hAnsi="Times New Roman"/>
    </w:rPr>
  </w:style>
  <w:style w:type="character" w:customStyle="1" w:styleId="WW8Num34z2">
    <w:name w:val="WW8Num34z2"/>
    <w:rPr>
      <w:rFonts w:ascii="Times New Roman" w:hAnsi="Times New Roman"/>
    </w:rPr>
  </w:style>
  <w:style w:type="character" w:customStyle="1" w:styleId="WW8Num34z3">
    <w:name w:val="WW8Num34z3"/>
    <w:rPr>
      <w:rFonts w:ascii="Times New Roman" w:hAnsi="Times New Roman"/>
    </w:rPr>
  </w:style>
  <w:style w:type="character" w:customStyle="1" w:styleId="WW8Num48z1">
    <w:name w:val="WW8Num48z1"/>
    <w:rPr>
      <w:rFonts w:ascii="Times New Roman" w:hAnsi="Times New Roman"/>
    </w:rPr>
  </w:style>
  <w:style w:type="character" w:customStyle="1" w:styleId="WW8Num51z0">
    <w:name w:val="WW8Num51z0"/>
  </w:style>
  <w:style w:type="character" w:customStyle="1" w:styleId="WW8Num52z0">
    <w:name w:val="WW8Num52z0"/>
  </w:style>
  <w:style w:type="character" w:customStyle="1" w:styleId="WW8Num56z0">
    <w:name w:val="WW8Num56z0"/>
  </w:style>
  <w:style w:type="character" w:customStyle="1" w:styleId="WW8Num58z0">
    <w:name w:val="WW8Num58z0"/>
    <w:rPr>
      <w:rFonts w:ascii="Times New Roman" w:eastAsia="Times New Roman" w:hAnsi="Times New Roman"/>
    </w:rPr>
  </w:style>
  <w:style w:type="character" w:customStyle="1" w:styleId="WW8Num58z1">
    <w:name w:val="WW8Num58z1"/>
    <w:rPr>
      <w:color w:val="FF0000"/>
    </w:rPr>
  </w:style>
  <w:style w:type="character" w:customStyle="1" w:styleId="WW8Num61z0">
    <w:name w:val="WW8Num61z0"/>
  </w:style>
  <w:style w:type="character" w:customStyle="1" w:styleId="WW8Num62z0">
    <w:name w:val="WW8Num62z0"/>
  </w:style>
  <w:style w:type="character" w:customStyle="1" w:styleId="WW8Num63z0">
    <w:name w:val="WW8Num63z0"/>
  </w:style>
  <w:style w:type="character" w:customStyle="1" w:styleId="WW8Num66z0">
    <w:name w:val="WW8Num66z0"/>
  </w:style>
  <w:style w:type="character" w:customStyle="1" w:styleId="WW8Num68z0">
    <w:name w:val="WW8Num68z0"/>
  </w:style>
  <w:style w:type="character" w:customStyle="1" w:styleId="WW8Num70z0">
    <w:name w:val="WW8Num70z0"/>
    <w:rPr>
      <w:rFonts w:ascii="Wingdings" w:hAnsi="Wingdings"/>
    </w:rPr>
  </w:style>
  <w:style w:type="character" w:customStyle="1" w:styleId="WW8Num70z1">
    <w:name w:val="WW8Num70z1"/>
    <w:rPr>
      <w:rFonts w:ascii="Courier New" w:hAnsi="Courier New"/>
    </w:rPr>
  </w:style>
  <w:style w:type="character" w:customStyle="1" w:styleId="WW8Num70z3">
    <w:name w:val="WW8Num70z3"/>
    <w:rPr>
      <w:rFonts w:ascii="Symbol" w:hAnsi="Symbol"/>
    </w:rPr>
  </w:style>
  <w:style w:type="character" w:customStyle="1" w:styleId="WW8Num72z0">
    <w:name w:val="WW8Num72z0"/>
    <w:rPr>
      <w:rFonts w:ascii="Times New Roman" w:hAnsi="Times New Roman"/>
    </w:rPr>
  </w:style>
  <w:style w:type="character" w:customStyle="1" w:styleId="WW8Num73z1">
    <w:name w:val="WW8Num73z1"/>
    <w:rPr>
      <w:rFonts w:ascii="Wingdings" w:hAnsi="Wingdings"/>
    </w:rPr>
  </w:style>
  <w:style w:type="character" w:customStyle="1" w:styleId="WW8Num73z3">
    <w:name w:val="WW8Num73z3"/>
    <w:rPr>
      <w:rFonts w:ascii="Times New Roman" w:hAnsi="Times New Roman"/>
    </w:rPr>
  </w:style>
  <w:style w:type="character" w:customStyle="1" w:styleId="WW8Num74z0">
    <w:name w:val="WW8Num74z0"/>
  </w:style>
  <w:style w:type="character" w:customStyle="1" w:styleId="WW8Num76z0">
    <w:name w:val="WW8Num76z0"/>
    <w:rPr>
      <w:rFonts w:ascii="Times New Roman" w:hAnsi="Times New Roman"/>
    </w:rPr>
  </w:style>
  <w:style w:type="character" w:customStyle="1" w:styleId="WW8Num83z0">
    <w:name w:val="WW8Num83z0"/>
  </w:style>
  <w:style w:type="character" w:customStyle="1" w:styleId="WW8Num87z0">
    <w:name w:val="WW8Num87z0"/>
  </w:style>
  <w:style w:type="character" w:customStyle="1" w:styleId="WW8Num88z2">
    <w:name w:val="WW8Num88z2"/>
    <w:rPr>
      <w:rFonts w:ascii="Times New Roman" w:hAnsi="Times New Roman"/>
    </w:rPr>
  </w:style>
  <w:style w:type="character" w:customStyle="1" w:styleId="WW8Num88z3">
    <w:name w:val="WW8Num88z3"/>
    <w:rPr>
      <w:rFonts w:ascii="Times New Roman" w:hAnsi="Times New Roman"/>
    </w:rPr>
  </w:style>
  <w:style w:type="character" w:customStyle="1" w:styleId="WW8Num90z0">
    <w:name w:val="WW8Num90z0"/>
  </w:style>
  <w:style w:type="character" w:customStyle="1" w:styleId="WW8Num91z0">
    <w:name w:val="WW8Num91z0"/>
  </w:style>
  <w:style w:type="character" w:customStyle="1" w:styleId="WW8Num92z0">
    <w:name w:val="WW8Num92z0"/>
  </w:style>
  <w:style w:type="character" w:customStyle="1" w:styleId="WW8Num93z0">
    <w:name w:val="WW8Num93z0"/>
    <w:rPr>
      <w:rFonts w:ascii="Wingdings" w:hAnsi="Wingdings"/>
    </w:rPr>
  </w:style>
  <w:style w:type="character" w:customStyle="1" w:styleId="WW8Num93z1">
    <w:name w:val="WW8Num93z1"/>
    <w:rPr>
      <w:rFonts w:ascii="Courier New" w:hAnsi="Courier New"/>
    </w:rPr>
  </w:style>
  <w:style w:type="character" w:customStyle="1" w:styleId="WW8Num93z3">
    <w:name w:val="WW8Num93z3"/>
    <w:rPr>
      <w:rFonts w:ascii="Symbol" w:hAnsi="Symbol"/>
    </w:rPr>
  </w:style>
  <w:style w:type="character" w:customStyle="1" w:styleId="WW8Num94z0">
    <w:name w:val="WW8Num94z0"/>
  </w:style>
  <w:style w:type="character" w:customStyle="1" w:styleId="Domylnaczcionkaakapitu1">
    <w:name w:val="Domyślna czcionka akapitu1"/>
  </w:style>
  <w:style w:type="character" w:customStyle="1" w:styleId="WW8Num23z3">
    <w:name w:val="WW8Num23z3"/>
    <w:rPr>
      <w:rFonts w:ascii="Times New Roman" w:hAnsi="Times New Roman"/>
    </w:rPr>
  </w:style>
  <w:style w:type="character" w:customStyle="1" w:styleId="WW8Num27z2">
    <w:name w:val="WW8Num27z2"/>
    <w:rPr>
      <w:rFonts w:ascii="Times New Roman" w:hAnsi="Times New Roman"/>
    </w:rPr>
  </w:style>
  <w:style w:type="character" w:customStyle="1" w:styleId="WW-Absatz-Standardschriftart">
    <w:name w:val="WW-Absatz-Standardschriftart"/>
  </w:style>
  <w:style w:type="character" w:customStyle="1" w:styleId="WW8Num5z0">
    <w:name w:val="WW8Num5z0"/>
    <w:rPr>
      <w:rFonts w:ascii="Symbol" w:hAnsi="Symbol"/>
    </w:rPr>
  </w:style>
  <w:style w:type="character" w:customStyle="1" w:styleId="WW8Num80z3">
    <w:name w:val="WW8Num80z3"/>
    <w:rPr>
      <w:rFonts w:ascii="Times New Roman" w:hAnsi="Times New Roman"/>
    </w:rPr>
  </w:style>
  <w:style w:type="character" w:customStyle="1" w:styleId="WW8Num91z2">
    <w:name w:val="WW8Num91z2"/>
    <w:rPr>
      <w:rFonts w:ascii="Times New Roman" w:hAnsi="Times New Roman"/>
    </w:rPr>
  </w:style>
  <w:style w:type="character" w:customStyle="1" w:styleId="WW8Num150z0">
    <w:name w:val="WW8Num150z0"/>
    <w:rPr>
      <w:rFonts w:ascii="Wingdings" w:hAnsi="Wingdings"/>
    </w:rPr>
  </w:style>
  <w:style w:type="character" w:customStyle="1" w:styleId="WW8Num150z1">
    <w:name w:val="WW8Num150z1"/>
    <w:rPr>
      <w:rFonts w:ascii="Courier New" w:hAnsi="Courier New"/>
    </w:rPr>
  </w:style>
  <w:style w:type="character" w:customStyle="1" w:styleId="WW8Num150z3">
    <w:name w:val="WW8Num150z3"/>
    <w:rPr>
      <w:rFonts w:ascii="Symbol" w:hAnsi="Symbol"/>
    </w:rPr>
  </w:style>
  <w:style w:type="character" w:customStyle="1" w:styleId="WW-Domylnaczcionkaakapitu">
    <w:name w:val="WW-Domyślna czcionka akapitu"/>
  </w:style>
  <w:style w:type="character" w:styleId="Numerstrony">
    <w:name w:val="page number"/>
    <w:uiPriority w:val="99"/>
    <w:rPr>
      <w:rFonts w:cs="Times New Roman"/>
    </w:rPr>
  </w:style>
  <w:style w:type="character" w:customStyle="1" w:styleId="Odwoaniedokomentarza1">
    <w:name w:val="Odwołanie do komentarza1"/>
    <w:rPr>
      <w:sz w:val="16"/>
    </w:rPr>
  </w:style>
  <w:style w:type="character" w:customStyle="1" w:styleId="ZnakZnak2">
    <w:name w:val="Znak Znak2"/>
    <w:rPr>
      <w:sz w:val="24"/>
      <w:lang w:val="pl-PL" w:eastAsia="ar-SA" w:bidi="ar-SA"/>
    </w:rPr>
  </w:style>
  <w:style w:type="character" w:customStyle="1" w:styleId="ZnakZnak1">
    <w:name w:val="Znak Znak1"/>
    <w:rPr>
      <w:sz w:val="24"/>
      <w:lang w:val="pl-PL" w:eastAsia="ar-SA" w:bidi="ar-SA"/>
    </w:rPr>
  </w:style>
  <w:style w:type="character" w:customStyle="1" w:styleId="ZnakZnak">
    <w:name w:val="Znak Znak"/>
    <w:rPr>
      <w:sz w:val="32"/>
      <w:lang w:val="pl-PL" w:eastAsia="ar-SA" w:bidi="ar-SA"/>
    </w:rPr>
  </w:style>
  <w:style w:type="character" w:styleId="Pogrubienie">
    <w:name w:val="Strong"/>
    <w:uiPriority w:val="22"/>
    <w:qFormat/>
    <w:rPr>
      <w:b/>
    </w:rPr>
  </w:style>
  <w:style w:type="character" w:customStyle="1" w:styleId="apple-converted-space">
    <w:name w:val="apple-converted-space"/>
    <w:rPr>
      <w:rFonts w:cs="Times New Roman"/>
    </w:rPr>
  </w:style>
  <w:style w:type="character" w:customStyle="1" w:styleId="skimlinks-unlinked">
    <w:name w:val="skimlinks-unlinked"/>
    <w:rPr>
      <w:rFonts w:cs="Times New Roman"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rPr>
      <w:sz w:val="24"/>
    </w:rPr>
  </w:style>
  <w:style w:type="character" w:customStyle="1" w:styleId="TekstpodstawowyZnak">
    <w:name w:val="Tekst podstawowy Znak"/>
    <w:link w:val="Tekstpodstawowy"/>
    <w:uiPriority w:val="99"/>
    <w:semiHidden/>
    <w:rsid w:val="004722C2"/>
    <w:rPr>
      <w:lang w:eastAsia="ar-SA"/>
    </w:rPr>
  </w:style>
  <w:style w:type="paragraph" w:styleId="Lista">
    <w:name w:val="List"/>
    <w:basedOn w:val="Tekstpodstawowy"/>
    <w:uiPriority w:val="99"/>
    <w:rPr>
      <w:rFonts w:cs="Tahoma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Tekstpodstawowywcity">
    <w:name w:val="Body Text Indent"/>
    <w:basedOn w:val="Normalny"/>
    <w:link w:val="TekstpodstawowywcityZnak"/>
    <w:uiPriority w:val="99"/>
    <w:pPr>
      <w:ind w:left="708"/>
    </w:pPr>
    <w:rPr>
      <w:sz w:val="24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4722C2"/>
    <w:rPr>
      <w:lang w:eastAsia="ar-SA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4722C2"/>
    <w:rPr>
      <w:lang w:eastAsia="ar-SA"/>
    </w:rPr>
  </w:style>
  <w:style w:type="paragraph" w:customStyle="1" w:styleId="Zawartoramki">
    <w:name w:val="Zawartość ramki"/>
    <w:basedOn w:val="Tekstpodstawowy"/>
  </w:style>
  <w:style w:type="paragraph" w:customStyle="1" w:styleId="Plandokumentu1">
    <w:name w:val="Plan dokumentu1"/>
    <w:basedOn w:val="Normalny"/>
    <w:pPr>
      <w:shd w:val="clear" w:color="auto" w:fill="000080"/>
    </w:pPr>
    <w:rPr>
      <w:rFonts w:ascii="Tahoma" w:hAnsi="Tahoma" w:cs="Tahoma"/>
    </w:rPr>
  </w:style>
  <w:style w:type="paragraph" w:customStyle="1" w:styleId="Tekstpodstawowy31">
    <w:name w:val="Tekst podstawowy 31"/>
    <w:basedOn w:val="Normalny"/>
    <w:pPr>
      <w:spacing w:after="120"/>
    </w:pPr>
    <w:rPr>
      <w:sz w:val="16"/>
      <w:szCs w:val="16"/>
    </w:rPr>
  </w:style>
  <w:style w:type="paragraph" w:styleId="Podtytu">
    <w:name w:val="Subtitle"/>
    <w:basedOn w:val="Normalny"/>
    <w:next w:val="Tekstpodstawowy"/>
    <w:link w:val="PodtytuZnak"/>
    <w:uiPriority w:val="11"/>
    <w:qFormat/>
    <w:pPr>
      <w:suppressAutoHyphens w:val="0"/>
      <w:jc w:val="center"/>
    </w:pPr>
    <w:rPr>
      <w:sz w:val="32"/>
    </w:rPr>
  </w:style>
  <w:style w:type="character" w:customStyle="1" w:styleId="PodtytuZnak">
    <w:name w:val="Podtytuł Znak"/>
    <w:link w:val="Podtytu"/>
    <w:uiPriority w:val="11"/>
    <w:rsid w:val="004722C2"/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Tekstkomentarza1">
    <w:name w:val="Tekst komentarza1"/>
    <w:basedOn w:val="Normalny"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722C2"/>
  </w:style>
  <w:style w:type="character" w:customStyle="1" w:styleId="TekstkomentarzaZnak">
    <w:name w:val="Tekst komentarza Znak"/>
    <w:link w:val="Tekstkomentarza"/>
    <w:uiPriority w:val="99"/>
    <w:semiHidden/>
    <w:rsid w:val="004722C2"/>
    <w:rPr>
      <w:lang w:eastAsia="ar-SA"/>
    </w:rPr>
  </w:style>
  <w:style w:type="paragraph" w:styleId="Tematkomentarza">
    <w:name w:val="annotation subject"/>
    <w:basedOn w:val="Tekstkomentarza1"/>
    <w:next w:val="Tekstkomentarza1"/>
    <w:link w:val="TematkomentarzaZnak"/>
    <w:uiPriority w:val="9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4722C2"/>
    <w:rPr>
      <w:b/>
      <w:bCs/>
      <w:lang w:eastAsia="ar-SA"/>
    </w:rPr>
  </w:style>
  <w:style w:type="paragraph" w:styleId="Tekstdymka">
    <w:name w:val="Balloon Text"/>
    <w:basedOn w:val="Normalny"/>
    <w:link w:val="TekstdymkaZnak"/>
    <w:uiPriority w:val="9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4722C2"/>
    <w:rPr>
      <w:sz w:val="0"/>
      <w:szCs w:val="0"/>
      <w:lang w:eastAsia="ar-SA"/>
    </w:rPr>
  </w:style>
  <w:style w:type="paragraph" w:customStyle="1" w:styleId="Akapitzlist1">
    <w:name w:val="Akapit z listą1"/>
    <w:basedOn w:val="Normalny"/>
    <w:qFormat/>
    <w:pPr>
      <w:ind w:left="708"/>
    </w:pPr>
  </w:style>
  <w:style w:type="paragraph" w:styleId="NormalnyWeb">
    <w:name w:val="Normal (Web)"/>
    <w:basedOn w:val="Normalny"/>
    <w:uiPriority w:val="99"/>
    <w:pPr>
      <w:suppressAutoHyphens w:val="0"/>
      <w:spacing w:before="100" w:after="100"/>
    </w:pPr>
    <w:rPr>
      <w:sz w:val="24"/>
      <w:szCs w:val="24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4722C2"/>
    <w:rPr>
      <w:lang w:eastAsia="ar-SA"/>
    </w:rPr>
  </w:style>
  <w:style w:type="paragraph" w:customStyle="1" w:styleId="Standard">
    <w:name w:val="Standard"/>
    <w:pPr>
      <w:suppressAutoHyphens/>
      <w:spacing w:after="200" w:line="276" w:lineRule="auto"/>
      <w:textAlignment w:val="baseline"/>
    </w:pPr>
    <w:rPr>
      <w:rFonts w:ascii="Calibri" w:hAnsi="Calibri" w:cs="Calibri"/>
      <w:kern w:val="1"/>
      <w:sz w:val="22"/>
      <w:szCs w:val="22"/>
      <w:lang w:eastAsia="ar-SA"/>
    </w:rPr>
  </w:style>
  <w:style w:type="paragraph" w:customStyle="1" w:styleId="TableContents">
    <w:name w:val="Table Contents"/>
    <w:basedOn w:val="Standard"/>
    <w:pPr>
      <w:suppressLineNumbers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pPr>
      <w:suppressAutoHyphens/>
      <w:autoSpaceDE w:val="0"/>
    </w:pPr>
    <w:rPr>
      <w:color w:val="000000"/>
      <w:sz w:val="24"/>
      <w:szCs w:val="24"/>
      <w:lang w:eastAsia="ar-SA"/>
    </w:rPr>
  </w:style>
  <w:style w:type="paragraph" w:styleId="Bezodstpw">
    <w:name w:val="No Spacing"/>
    <w:link w:val="BezodstpwZnak"/>
    <w:uiPriority w:val="1"/>
    <w:qFormat/>
    <w:rsid w:val="00A21C13"/>
    <w:rPr>
      <w:rFonts w:asciiTheme="minorHAnsi" w:eastAsiaTheme="minorEastAsia" w:hAnsiTheme="minorHAnsi" w:cstheme="minorBidi"/>
      <w:sz w:val="22"/>
      <w:szCs w:val="22"/>
    </w:rPr>
  </w:style>
  <w:style w:type="character" w:customStyle="1" w:styleId="BezodstpwZnak">
    <w:name w:val="Bez odstępów Znak"/>
    <w:basedOn w:val="Domylnaczcionkaakapitu"/>
    <w:link w:val="Bezodstpw"/>
    <w:uiPriority w:val="1"/>
    <w:rsid w:val="00A21C13"/>
    <w:rPr>
      <w:rFonts w:asciiTheme="minorHAnsi" w:eastAsiaTheme="minorEastAsia" w:hAnsiTheme="minorHAnsi" w:cstheme="minorBidi"/>
      <w:sz w:val="22"/>
      <w:szCs w:val="22"/>
    </w:rPr>
  </w:style>
  <w:style w:type="paragraph" w:styleId="Akapitzlist">
    <w:name w:val="List Paragraph"/>
    <w:basedOn w:val="Normalny"/>
    <w:uiPriority w:val="34"/>
    <w:qFormat/>
    <w:rsid w:val="000E3AD8"/>
    <w:pPr>
      <w:ind w:left="720"/>
      <w:contextualSpacing/>
    </w:pPr>
  </w:style>
  <w:style w:type="table" w:styleId="Tabela-Siatka">
    <w:name w:val="Table Grid"/>
    <w:basedOn w:val="Standardowy"/>
    <w:uiPriority w:val="59"/>
    <w:rsid w:val="00AF7F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numPr>
        <w:numId w:val="23"/>
      </w:numPr>
      <w:jc w:val="center"/>
      <w:outlineLvl w:val="0"/>
    </w:pPr>
    <w:rPr>
      <w:b/>
      <w:sz w:val="36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jc w:val="center"/>
      <w:outlineLvl w:val="1"/>
    </w:pPr>
    <w:rPr>
      <w:b/>
      <w:sz w:val="32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numPr>
        <w:ilvl w:val="2"/>
        <w:numId w:val="23"/>
      </w:numPr>
      <w:ind w:left="708"/>
      <w:outlineLvl w:val="2"/>
    </w:pPr>
    <w:rPr>
      <w:sz w:val="24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numPr>
        <w:ilvl w:val="3"/>
        <w:numId w:val="23"/>
      </w:numPr>
      <w:outlineLvl w:val="3"/>
    </w:pPr>
    <w:rPr>
      <w:sz w:val="32"/>
    </w:rPr>
  </w:style>
  <w:style w:type="paragraph" w:styleId="Nagwek5">
    <w:name w:val="heading 5"/>
    <w:basedOn w:val="Normalny"/>
    <w:next w:val="Normalny"/>
    <w:link w:val="Nagwek5Znak"/>
    <w:uiPriority w:val="9"/>
    <w:qFormat/>
    <w:pPr>
      <w:keepNext/>
      <w:numPr>
        <w:ilvl w:val="4"/>
        <w:numId w:val="23"/>
      </w:numPr>
      <w:spacing w:line="360" w:lineRule="auto"/>
      <w:jc w:val="both"/>
      <w:outlineLvl w:val="4"/>
    </w:pPr>
    <w:rPr>
      <w:sz w:val="24"/>
    </w:rPr>
  </w:style>
  <w:style w:type="paragraph" w:styleId="Nagwek6">
    <w:name w:val="heading 6"/>
    <w:basedOn w:val="Normalny"/>
    <w:next w:val="Normalny"/>
    <w:link w:val="Nagwek6Znak"/>
    <w:uiPriority w:val="9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qFormat/>
    <w:pPr>
      <w:spacing w:before="240" w:after="60"/>
      <w:outlineLvl w:val="6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4722C2"/>
    <w:rPr>
      <w:b/>
      <w:sz w:val="36"/>
      <w:lang w:eastAsia="ar-SA"/>
    </w:rPr>
  </w:style>
  <w:style w:type="character" w:customStyle="1" w:styleId="Nagwek2Znak">
    <w:name w:val="Nagłówek 2 Znak"/>
    <w:link w:val="Nagwek2"/>
    <w:uiPriority w:val="9"/>
    <w:rsid w:val="004722C2"/>
    <w:rPr>
      <w:b/>
      <w:sz w:val="32"/>
      <w:lang w:eastAsia="ar-SA"/>
    </w:rPr>
  </w:style>
  <w:style w:type="character" w:customStyle="1" w:styleId="Nagwek3Znak">
    <w:name w:val="Nagłówek 3 Znak"/>
    <w:link w:val="Nagwek3"/>
    <w:uiPriority w:val="9"/>
    <w:rsid w:val="004722C2"/>
    <w:rPr>
      <w:sz w:val="24"/>
      <w:lang w:eastAsia="ar-SA"/>
    </w:rPr>
  </w:style>
  <w:style w:type="character" w:customStyle="1" w:styleId="Nagwek4Znak">
    <w:name w:val="Nagłówek 4 Znak"/>
    <w:link w:val="Nagwek4"/>
    <w:uiPriority w:val="9"/>
    <w:rsid w:val="004722C2"/>
    <w:rPr>
      <w:sz w:val="32"/>
      <w:lang w:eastAsia="ar-SA"/>
    </w:rPr>
  </w:style>
  <w:style w:type="character" w:customStyle="1" w:styleId="Nagwek5Znak">
    <w:name w:val="Nagłówek 5 Znak"/>
    <w:link w:val="Nagwek5"/>
    <w:uiPriority w:val="9"/>
    <w:rsid w:val="004722C2"/>
    <w:rPr>
      <w:sz w:val="24"/>
      <w:lang w:eastAsia="ar-SA"/>
    </w:rPr>
  </w:style>
  <w:style w:type="character" w:customStyle="1" w:styleId="Nagwek6Znak">
    <w:name w:val="Nagłówek 6 Znak"/>
    <w:link w:val="Nagwek6"/>
    <w:uiPriority w:val="9"/>
    <w:semiHidden/>
    <w:rsid w:val="004722C2"/>
    <w:rPr>
      <w:rFonts w:ascii="Calibri" w:eastAsia="Times New Roman" w:hAnsi="Calibri" w:cs="Times New Roman"/>
      <w:b/>
      <w:bCs/>
      <w:sz w:val="22"/>
      <w:szCs w:val="22"/>
      <w:lang w:eastAsia="ar-SA"/>
    </w:rPr>
  </w:style>
  <w:style w:type="character" w:customStyle="1" w:styleId="Nagwek7Znak">
    <w:name w:val="Nagłówek 7 Znak"/>
    <w:link w:val="Nagwek7"/>
    <w:uiPriority w:val="9"/>
    <w:semiHidden/>
    <w:rsid w:val="004722C2"/>
    <w:rPr>
      <w:rFonts w:ascii="Calibri" w:eastAsia="Times New Roman" w:hAnsi="Calibri" w:cs="Times New Roman"/>
      <w:sz w:val="24"/>
      <w:szCs w:val="24"/>
      <w:lang w:eastAsia="ar-SA"/>
    </w:rPr>
  </w:style>
  <w:style w:type="character" w:customStyle="1" w:styleId="WW8Num2z4">
    <w:name w:val="WW8Num2z4"/>
    <w:rPr>
      <w:rFonts w:ascii="Times New Roman" w:hAnsi="Times New Roman"/>
    </w:rPr>
  </w:style>
  <w:style w:type="character" w:customStyle="1" w:styleId="WW8Num3z0">
    <w:name w:val="WW8Num3z0"/>
  </w:style>
  <w:style w:type="character" w:customStyle="1" w:styleId="WW8Num4z4">
    <w:name w:val="WW8Num4z4"/>
    <w:rPr>
      <w:rFonts w:ascii="Times New Roman" w:hAnsi="Times New Roman"/>
    </w:rPr>
  </w:style>
  <w:style w:type="character" w:customStyle="1" w:styleId="WW8Num8z2">
    <w:name w:val="WW8Num8z2"/>
    <w:rPr>
      <w:rFonts w:ascii="Symbol" w:hAnsi="Symbol"/>
    </w:rPr>
  </w:style>
  <w:style w:type="character" w:customStyle="1" w:styleId="WW8Num10z0">
    <w:name w:val="WW8Num10z0"/>
    <w:rPr>
      <w:rFonts w:ascii="Times New Roman" w:hAnsi="Times New Roman"/>
    </w:rPr>
  </w:style>
  <w:style w:type="character" w:customStyle="1" w:styleId="WW8Num14z0">
    <w:name w:val="WW8Num14z0"/>
    <w:rPr>
      <w:rFonts w:ascii="Times New Roman" w:hAnsi="Times New Roman"/>
    </w:rPr>
  </w:style>
  <w:style w:type="character" w:customStyle="1" w:styleId="WW8Num17z0">
    <w:name w:val="WW8Num17z0"/>
    <w:rPr>
      <w:rFonts w:ascii="Times New Roman" w:hAnsi="Times New Roman"/>
    </w:rPr>
  </w:style>
  <w:style w:type="character" w:customStyle="1" w:styleId="WW8Num21z3">
    <w:name w:val="WW8Num21z3"/>
    <w:rPr>
      <w:rFonts w:ascii="Times New Roman" w:hAnsi="Times New Roman"/>
    </w:rPr>
  </w:style>
  <w:style w:type="character" w:customStyle="1" w:styleId="WW8Num25z2">
    <w:name w:val="WW8Num25z2"/>
    <w:rPr>
      <w:rFonts w:ascii="Times New Roman" w:hAnsi="Times New Roman"/>
    </w:rPr>
  </w:style>
  <w:style w:type="character" w:customStyle="1" w:styleId="WW8Num25z3">
    <w:name w:val="WW8Num25z3"/>
    <w:rPr>
      <w:rFonts w:ascii="Times New Roman" w:hAnsi="Times New Roman"/>
    </w:rPr>
  </w:style>
  <w:style w:type="character" w:customStyle="1" w:styleId="WW8Num34z2">
    <w:name w:val="WW8Num34z2"/>
    <w:rPr>
      <w:rFonts w:ascii="Times New Roman" w:hAnsi="Times New Roman"/>
    </w:rPr>
  </w:style>
  <w:style w:type="character" w:customStyle="1" w:styleId="WW8Num34z3">
    <w:name w:val="WW8Num34z3"/>
    <w:rPr>
      <w:rFonts w:ascii="Times New Roman" w:hAnsi="Times New Roman"/>
    </w:rPr>
  </w:style>
  <w:style w:type="character" w:customStyle="1" w:styleId="WW8Num48z1">
    <w:name w:val="WW8Num48z1"/>
    <w:rPr>
      <w:rFonts w:ascii="Times New Roman" w:hAnsi="Times New Roman"/>
    </w:rPr>
  </w:style>
  <w:style w:type="character" w:customStyle="1" w:styleId="WW8Num51z0">
    <w:name w:val="WW8Num51z0"/>
  </w:style>
  <w:style w:type="character" w:customStyle="1" w:styleId="WW8Num52z0">
    <w:name w:val="WW8Num52z0"/>
  </w:style>
  <w:style w:type="character" w:customStyle="1" w:styleId="WW8Num56z0">
    <w:name w:val="WW8Num56z0"/>
  </w:style>
  <w:style w:type="character" w:customStyle="1" w:styleId="WW8Num58z0">
    <w:name w:val="WW8Num58z0"/>
    <w:rPr>
      <w:rFonts w:ascii="Times New Roman" w:eastAsia="Times New Roman" w:hAnsi="Times New Roman"/>
    </w:rPr>
  </w:style>
  <w:style w:type="character" w:customStyle="1" w:styleId="WW8Num58z1">
    <w:name w:val="WW8Num58z1"/>
    <w:rPr>
      <w:color w:val="FF0000"/>
    </w:rPr>
  </w:style>
  <w:style w:type="character" w:customStyle="1" w:styleId="WW8Num61z0">
    <w:name w:val="WW8Num61z0"/>
  </w:style>
  <w:style w:type="character" w:customStyle="1" w:styleId="WW8Num62z0">
    <w:name w:val="WW8Num62z0"/>
  </w:style>
  <w:style w:type="character" w:customStyle="1" w:styleId="WW8Num63z0">
    <w:name w:val="WW8Num63z0"/>
  </w:style>
  <w:style w:type="character" w:customStyle="1" w:styleId="WW8Num66z0">
    <w:name w:val="WW8Num66z0"/>
  </w:style>
  <w:style w:type="character" w:customStyle="1" w:styleId="WW8Num68z0">
    <w:name w:val="WW8Num68z0"/>
  </w:style>
  <w:style w:type="character" w:customStyle="1" w:styleId="WW8Num70z0">
    <w:name w:val="WW8Num70z0"/>
    <w:rPr>
      <w:rFonts w:ascii="Wingdings" w:hAnsi="Wingdings"/>
    </w:rPr>
  </w:style>
  <w:style w:type="character" w:customStyle="1" w:styleId="WW8Num70z1">
    <w:name w:val="WW8Num70z1"/>
    <w:rPr>
      <w:rFonts w:ascii="Courier New" w:hAnsi="Courier New"/>
    </w:rPr>
  </w:style>
  <w:style w:type="character" w:customStyle="1" w:styleId="WW8Num70z3">
    <w:name w:val="WW8Num70z3"/>
    <w:rPr>
      <w:rFonts w:ascii="Symbol" w:hAnsi="Symbol"/>
    </w:rPr>
  </w:style>
  <w:style w:type="character" w:customStyle="1" w:styleId="WW8Num72z0">
    <w:name w:val="WW8Num72z0"/>
    <w:rPr>
      <w:rFonts w:ascii="Times New Roman" w:hAnsi="Times New Roman"/>
    </w:rPr>
  </w:style>
  <w:style w:type="character" w:customStyle="1" w:styleId="WW8Num73z1">
    <w:name w:val="WW8Num73z1"/>
    <w:rPr>
      <w:rFonts w:ascii="Wingdings" w:hAnsi="Wingdings"/>
    </w:rPr>
  </w:style>
  <w:style w:type="character" w:customStyle="1" w:styleId="WW8Num73z3">
    <w:name w:val="WW8Num73z3"/>
    <w:rPr>
      <w:rFonts w:ascii="Times New Roman" w:hAnsi="Times New Roman"/>
    </w:rPr>
  </w:style>
  <w:style w:type="character" w:customStyle="1" w:styleId="WW8Num74z0">
    <w:name w:val="WW8Num74z0"/>
  </w:style>
  <w:style w:type="character" w:customStyle="1" w:styleId="WW8Num76z0">
    <w:name w:val="WW8Num76z0"/>
    <w:rPr>
      <w:rFonts w:ascii="Times New Roman" w:hAnsi="Times New Roman"/>
    </w:rPr>
  </w:style>
  <w:style w:type="character" w:customStyle="1" w:styleId="WW8Num83z0">
    <w:name w:val="WW8Num83z0"/>
  </w:style>
  <w:style w:type="character" w:customStyle="1" w:styleId="WW8Num87z0">
    <w:name w:val="WW8Num87z0"/>
  </w:style>
  <w:style w:type="character" w:customStyle="1" w:styleId="WW8Num88z2">
    <w:name w:val="WW8Num88z2"/>
    <w:rPr>
      <w:rFonts w:ascii="Times New Roman" w:hAnsi="Times New Roman"/>
    </w:rPr>
  </w:style>
  <w:style w:type="character" w:customStyle="1" w:styleId="WW8Num88z3">
    <w:name w:val="WW8Num88z3"/>
    <w:rPr>
      <w:rFonts w:ascii="Times New Roman" w:hAnsi="Times New Roman"/>
    </w:rPr>
  </w:style>
  <w:style w:type="character" w:customStyle="1" w:styleId="WW8Num90z0">
    <w:name w:val="WW8Num90z0"/>
  </w:style>
  <w:style w:type="character" w:customStyle="1" w:styleId="WW8Num91z0">
    <w:name w:val="WW8Num91z0"/>
  </w:style>
  <w:style w:type="character" w:customStyle="1" w:styleId="WW8Num92z0">
    <w:name w:val="WW8Num92z0"/>
  </w:style>
  <w:style w:type="character" w:customStyle="1" w:styleId="WW8Num93z0">
    <w:name w:val="WW8Num93z0"/>
    <w:rPr>
      <w:rFonts w:ascii="Wingdings" w:hAnsi="Wingdings"/>
    </w:rPr>
  </w:style>
  <w:style w:type="character" w:customStyle="1" w:styleId="WW8Num93z1">
    <w:name w:val="WW8Num93z1"/>
    <w:rPr>
      <w:rFonts w:ascii="Courier New" w:hAnsi="Courier New"/>
    </w:rPr>
  </w:style>
  <w:style w:type="character" w:customStyle="1" w:styleId="WW8Num93z3">
    <w:name w:val="WW8Num93z3"/>
    <w:rPr>
      <w:rFonts w:ascii="Symbol" w:hAnsi="Symbol"/>
    </w:rPr>
  </w:style>
  <w:style w:type="character" w:customStyle="1" w:styleId="WW8Num94z0">
    <w:name w:val="WW8Num94z0"/>
  </w:style>
  <w:style w:type="character" w:customStyle="1" w:styleId="Domylnaczcionkaakapitu1">
    <w:name w:val="Domyślna czcionka akapitu1"/>
  </w:style>
  <w:style w:type="character" w:customStyle="1" w:styleId="WW8Num23z3">
    <w:name w:val="WW8Num23z3"/>
    <w:rPr>
      <w:rFonts w:ascii="Times New Roman" w:hAnsi="Times New Roman"/>
    </w:rPr>
  </w:style>
  <w:style w:type="character" w:customStyle="1" w:styleId="WW8Num27z2">
    <w:name w:val="WW8Num27z2"/>
    <w:rPr>
      <w:rFonts w:ascii="Times New Roman" w:hAnsi="Times New Roman"/>
    </w:rPr>
  </w:style>
  <w:style w:type="character" w:customStyle="1" w:styleId="WW-Absatz-Standardschriftart">
    <w:name w:val="WW-Absatz-Standardschriftart"/>
  </w:style>
  <w:style w:type="character" w:customStyle="1" w:styleId="WW8Num5z0">
    <w:name w:val="WW8Num5z0"/>
    <w:rPr>
      <w:rFonts w:ascii="Symbol" w:hAnsi="Symbol"/>
    </w:rPr>
  </w:style>
  <w:style w:type="character" w:customStyle="1" w:styleId="WW8Num80z3">
    <w:name w:val="WW8Num80z3"/>
    <w:rPr>
      <w:rFonts w:ascii="Times New Roman" w:hAnsi="Times New Roman"/>
    </w:rPr>
  </w:style>
  <w:style w:type="character" w:customStyle="1" w:styleId="WW8Num91z2">
    <w:name w:val="WW8Num91z2"/>
    <w:rPr>
      <w:rFonts w:ascii="Times New Roman" w:hAnsi="Times New Roman"/>
    </w:rPr>
  </w:style>
  <w:style w:type="character" w:customStyle="1" w:styleId="WW8Num150z0">
    <w:name w:val="WW8Num150z0"/>
    <w:rPr>
      <w:rFonts w:ascii="Wingdings" w:hAnsi="Wingdings"/>
    </w:rPr>
  </w:style>
  <w:style w:type="character" w:customStyle="1" w:styleId="WW8Num150z1">
    <w:name w:val="WW8Num150z1"/>
    <w:rPr>
      <w:rFonts w:ascii="Courier New" w:hAnsi="Courier New"/>
    </w:rPr>
  </w:style>
  <w:style w:type="character" w:customStyle="1" w:styleId="WW8Num150z3">
    <w:name w:val="WW8Num150z3"/>
    <w:rPr>
      <w:rFonts w:ascii="Symbol" w:hAnsi="Symbol"/>
    </w:rPr>
  </w:style>
  <w:style w:type="character" w:customStyle="1" w:styleId="WW-Domylnaczcionkaakapitu">
    <w:name w:val="WW-Domyślna czcionka akapitu"/>
  </w:style>
  <w:style w:type="character" w:styleId="Numerstrony">
    <w:name w:val="page number"/>
    <w:uiPriority w:val="99"/>
    <w:rPr>
      <w:rFonts w:cs="Times New Roman"/>
    </w:rPr>
  </w:style>
  <w:style w:type="character" w:customStyle="1" w:styleId="Odwoaniedokomentarza1">
    <w:name w:val="Odwołanie do komentarza1"/>
    <w:rPr>
      <w:sz w:val="16"/>
    </w:rPr>
  </w:style>
  <w:style w:type="character" w:customStyle="1" w:styleId="ZnakZnak2">
    <w:name w:val="Znak Znak2"/>
    <w:rPr>
      <w:sz w:val="24"/>
      <w:lang w:val="pl-PL" w:eastAsia="ar-SA" w:bidi="ar-SA"/>
    </w:rPr>
  </w:style>
  <w:style w:type="character" w:customStyle="1" w:styleId="ZnakZnak1">
    <w:name w:val="Znak Znak1"/>
    <w:rPr>
      <w:sz w:val="24"/>
      <w:lang w:val="pl-PL" w:eastAsia="ar-SA" w:bidi="ar-SA"/>
    </w:rPr>
  </w:style>
  <w:style w:type="character" w:customStyle="1" w:styleId="ZnakZnak">
    <w:name w:val="Znak Znak"/>
    <w:rPr>
      <w:sz w:val="32"/>
      <w:lang w:val="pl-PL" w:eastAsia="ar-SA" w:bidi="ar-SA"/>
    </w:rPr>
  </w:style>
  <w:style w:type="character" w:styleId="Pogrubienie">
    <w:name w:val="Strong"/>
    <w:uiPriority w:val="22"/>
    <w:qFormat/>
    <w:rPr>
      <w:b/>
    </w:rPr>
  </w:style>
  <w:style w:type="character" w:customStyle="1" w:styleId="apple-converted-space">
    <w:name w:val="apple-converted-space"/>
    <w:rPr>
      <w:rFonts w:cs="Times New Roman"/>
    </w:rPr>
  </w:style>
  <w:style w:type="character" w:customStyle="1" w:styleId="skimlinks-unlinked">
    <w:name w:val="skimlinks-unlinked"/>
    <w:rPr>
      <w:rFonts w:cs="Times New Roman"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rPr>
      <w:sz w:val="24"/>
    </w:rPr>
  </w:style>
  <w:style w:type="character" w:customStyle="1" w:styleId="TekstpodstawowyZnak">
    <w:name w:val="Tekst podstawowy Znak"/>
    <w:link w:val="Tekstpodstawowy"/>
    <w:uiPriority w:val="99"/>
    <w:semiHidden/>
    <w:rsid w:val="004722C2"/>
    <w:rPr>
      <w:lang w:eastAsia="ar-SA"/>
    </w:rPr>
  </w:style>
  <w:style w:type="paragraph" w:styleId="Lista">
    <w:name w:val="List"/>
    <w:basedOn w:val="Tekstpodstawowy"/>
    <w:uiPriority w:val="99"/>
    <w:rPr>
      <w:rFonts w:cs="Tahoma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Tekstpodstawowywcity">
    <w:name w:val="Body Text Indent"/>
    <w:basedOn w:val="Normalny"/>
    <w:link w:val="TekstpodstawowywcityZnak"/>
    <w:uiPriority w:val="99"/>
    <w:pPr>
      <w:ind w:left="708"/>
    </w:pPr>
    <w:rPr>
      <w:sz w:val="24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4722C2"/>
    <w:rPr>
      <w:lang w:eastAsia="ar-SA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4722C2"/>
    <w:rPr>
      <w:lang w:eastAsia="ar-SA"/>
    </w:rPr>
  </w:style>
  <w:style w:type="paragraph" w:customStyle="1" w:styleId="Zawartoramki">
    <w:name w:val="Zawartość ramki"/>
    <w:basedOn w:val="Tekstpodstawowy"/>
  </w:style>
  <w:style w:type="paragraph" w:customStyle="1" w:styleId="Plandokumentu1">
    <w:name w:val="Plan dokumentu1"/>
    <w:basedOn w:val="Normalny"/>
    <w:pPr>
      <w:shd w:val="clear" w:color="auto" w:fill="000080"/>
    </w:pPr>
    <w:rPr>
      <w:rFonts w:ascii="Tahoma" w:hAnsi="Tahoma" w:cs="Tahoma"/>
    </w:rPr>
  </w:style>
  <w:style w:type="paragraph" w:customStyle="1" w:styleId="Tekstpodstawowy31">
    <w:name w:val="Tekst podstawowy 31"/>
    <w:basedOn w:val="Normalny"/>
    <w:pPr>
      <w:spacing w:after="120"/>
    </w:pPr>
    <w:rPr>
      <w:sz w:val="16"/>
      <w:szCs w:val="16"/>
    </w:rPr>
  </w:style>
  <w:style w:type="paragraph" w:styleId="Podtytu">
    <w:name w:val="Subtitle"/>
    <w:basedOn w:val="Normalny"/>
    <w:next w:val="Tekstpodstawowy"/>
    <w:link w:val="PodtytuZnak"/>
    <w:uiPriority w:val="11"/>
    <w:qFormat/>
    <w:pPr>
      <w:suppressAutoHyphens w:val="0"/>
      <w:jc w:val="center"/>
    </w:pPr>
    <w:rPr>
      <w:sz w:val="32"/>
    </w:rPr>
  </w:style>
  <w:style w:type="character" w:customStyle="1" w:styleId="PodtytuZnak">
    <w:name w:val="Podtytuł Znak"/>
    <w:link w:val="Podtytu"/>
    <w:uiPriority w:val="11"/>
    <w:rsid w:val="004722C2"/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Tekstkomentarza1">
    <w:name w:val="Tekst komentarza1"/>
    <w:basedOn w:val="Normalny"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722C2"/>
  </w:style>
  <w:style w:type="character" w:customStyle="1" w:styleId="TekstkomentarzaZnak">
    <w:name w:val="Tekst komentarza Znak"/>
    <w:link w:val="Tekstkomentarza"/>
    <w:uiPriority w:val="99"/>
    <w:semiHidden/>
    <w:rsid w:val="004722C2"/>
    <w:rPr>
      <w:lang w:eastAsia="ar-SA"/>
    </w:rPr>
  </w:style>
  <w:style w:type="paragraph" w:styleId="Tematkomentarza">
    <w:name w:val="annotation subject"/>
    <w:basedOn w:val="Tekstkomentarza1"/>
    <w:next w:val="Tekstkomentarza1"/>
    <w:link w:val="TematkomentarzaZnak"/>
    <w:uiPriority w:val="9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4722C2"/>
    <w:rPr>
      <w:b/>
      <w:bCs/>
      <w:lang w:eastAsia="ar-SA"/>
    </w:rPr>
  </w:style>
  <w:style w:type="paragraph" w:styleId="Tekstdymka">
    <w:name w:val="Balloon Text"/>
    <w:basedOn w:val="Normalny"/>
    <w:link w:val="TekstdymkaZnak"/>
    <w:uiPriority w:val="9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4722C2"/>
    <w:rPr>
      <w:sz w:val="0"/>
      <w:szCs w:val="0"/>
      <w:lang w:eastAsia="ar-SA"/>
    </w:rPr>
  </w:style>
  <w:style w:type="paragraph" w:customStyle="1" w:styleId="Akapitzlist1">
    <w:name w:val="Akapit z listą1"/>
    <w:basedOn w:val="Normalny"/>
    <w:qFormat/>
    <w:pPr>
      <w:ind w:left="708"/>
    </w:pPr>
  </w:style>
  <w:style w:type="paragraph" w:styleId="NormalnyWeb">
    <w:name w:val="Normal (Web)"/>
    <w:basedOn w:val="Normalny"/>
    <w:uiPriority w:val="99"/>
    <w:pPr>
      <w:suppressAutoHyphens w:val="0"/>
      <w:spacing w:before="100" w:after="100"/>
    </w:pPr>
    <w:rPr>
      <w:sz w:val="24"/>
      <w:szCs w:val="24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4722C2"/>
    <w:rPr>
      <w:lang w:eastAsia="ar-SA"/>
    </w:rPr>
  </w:style>
  <w:style w:type="paragraph" w:customStyle="1" w:styleId="Standard">
    <w:name w:val="Standard"/>
    <w:pPr>
      <w:suppressAutoHyphens/>
      <w:spacing w:after="200" w:line="276" w:lineRule="auto"/>
      <w:textAlignment w:val="baseline"/>
    </w:pPr>
    <w:rPr>
      <w:rFonts w:ascii="Calibri" w:hAnsi="Calibri" w:cs="Calibri"/>
      <w:kern w:val="1"/>
      <w:sz w:val="22"/>
      <w:szCs w:val="22"/>
      <w:lang w:eastAsia="ar-SA"/>
    </w:rPr>
  </w:style>
  <w:style w:type="paragraph" w:customStyle="1" w:styleId="TableContents">
    <w:name w:val="Table Contents"/>
    <w:basedOn w:val="Standard"/>
    <w:pPr>
      <w:suppressLineNumbers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pPr>
      <w:suppressAutoHyphens/>
      <w:autoSpaceDE w:val="0"/>
    </w:pPr>
    <w:rPr>
      <w:color w:val="000000"/>
      <w:sz w:val="24"/>
      <w:szCs w:val="24"/>
      <w:lang w:eastAsia="ar-SA"/>
    </w:rPr>
  </w:style>
  <w:style w:type="paragraph" w:styleId="Bezodstpw">
    <w:name w:val="No Spacing"/>
    <w:link w:val="BezodstpwZnak"/>
    <w:uiPriority w:val="1"/>
    <w:qFormat/>
    <w:rsid w:val="00A21C13"/>
    <w:rPr>
      <w:rFonts w:asciiTheme="minorHAnsi" w:eastAsiaTheme="minorEastAsia" w:hAnsiTheme="minorHAnsi" w:cstheme="minorBidi"/>
      <w:sz w:val="22"/>
      <w:szCs w:val="22"/>
    </w:rPr>
  </w:style>
  <w:style w:type="character" w:customStyle="1" w:styleId="BezodstpwZnak">
    <w:name w:val="Bez odstępów Znak"/>
    <w:basedOn w:val="Domylnaczcionkaakapitu"/>
    <w:link w:val="Bezodstpw"/>
    <w:uiPriority w:val="1"/>
    <w:rsid w:val="00A21C13"/>
    <w:rPr>
      <w:rFonts w:asciiTheme="minorHAnsi" w:eastAsiaTheme="minorEastAsia" w:hAnsiTheme="minorHAnsi" w:cstheme="minorBidi"/>
      <w:sz w:val="22"/>
      <w:szCs w:val="22"/>
    </w:rPr>
  </w:style>
  <w:style w:type="paragraph" w:styleId="Akapitzlist">
    <w:name w:val="List Paragraph"/>
    <w:basedOn w:val="Normalny"/>
    <w:uiPriority w:val="34"/>
    <w:qFormat/>
    <w:rsid w:val="000E3AD8"/>
    <w:pPr>
      <w:ind w:left="720"/>
      <w:contextualSpacing/>
    </w:pPr>
  </w:style>
  <w:style w:type="table" w:styleId="Tabela-Siatka">
    <w:name w:val="Table Grid"/>
    <w:basedOn w:val="Standardowy"/>
    <w:uiPriority w:val="59"/>
    <w:rsid w:val="00AF7F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3761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19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89949">
          <w:marLeft w:val="7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03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0106624">
          <w:marLeft w:val="7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951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028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B11F87-DEC9-4186-B411-B66FE36B08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51</Pages>
  <Words>10503</Words>
  <Characters>63022</Characters>
  <Application>Microsoft Office Word</Application>
  <DocSecurity>0</DocSecurity>
  <Lines>525</Lines>
  <Paragraphs>146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 T A T U T</vt:lpstr>
    </vt:vector>
  </TitlesOfParts>
  <Company>AIAXPOL</Company>
  <LinksUpToDate>false</LinksUpToDate>
  <CharactersWithSpaces>73379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 T A T U T</dc:title>
  <dc:creator>Szkola nr.41</dc:creator>
  <cp:lastModifiedBy>Aldona</cp:lastModifiedBy>
  <cp:revision>6</cp:revision>
  <cp:lastPrinted>2018-03-13T09:17:00Z</cp:lastPrinted>
  <dcterms:created xsi:type="dcterms:W3CDTF">2020-03-30T00:59:00Z</dcterms:created>
  <dcterms:modified xsi:type="dcterms:W3CDTF">2020-07-08T21:54:00Z</dcterms:modified>
</cp:coreProperties>
</file>